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DC2237" w14:textId="77777777" w:rsidR="004E48F2" w:rsidRPr="00E3421A" w:rsidRDefault="004E48F2" w:rsidP="00493B22">
      <w:pPr>
        <w:rPr>
          <w:b/>
          <w:sz w:val="24"/>
          <w:szCs w:val="24"/>
        </w:rPr>
      </w:pPr>
      <w:r w:rsidRPr="00E3421A">
        <w:rPr>
          <w:b/>
          <w:sz w:val="24"/>
          <w:szCs w:val="24"/>
        </w:rPr>
        <w:t>INSTRUCCIONES PARA CUMPLIMENTAR LA MEMORIA ANUAL DE PRODUCCIÓN</w:t>
      </w:r>
    </w:p>
    <w:p w14:paraId="1F197019" w14:textId="77777777" w:rsidR="004E48F2" w:rsidRPr="00E3421A" w:rsidRDefault="004E48F2" w:rsidP="00493B22">
      <w:pPr>
        <w:rPr>
          <w:sz w:val="24"/>
          <w:szCs w:val="24"/>
        </w:rPr>
      </w:pPr>
    </w:p>
    <w:p w14:paraId="2DEE39F0" w14:textId="77777777" w:rsidR="004E48F2" w:rsidRPr="00E3421A" w:rsidRDefault="004E48F2" w:rsidP="00F201D1">
      <w:pPr>
        <w:numPr>
          <w:ilvl w:val="0"/>
          <w:numId w:val="25"/>
        </w:numPr>
        <w:spacing w:after="120"/>
        <w:jc w:val="both"/>
        <w:rPr>
          <w:sz w:val="24"/>
          <w:szCs w:val="24"/>
        </w:rPr>
      </w:pPr>
      <w:r w:rsidRPr="00E3421A">
        <w:rPr>
          <w:sz w:val="24"/>
          <w:szCs w:val="24"/>
        </w:rPr>
        <w:t>En la hoja 1 (punto 1) aparece un primer recuadro en el que se recogen los datos que obran en nuestra base de datos. Si comprueba que alguno de estos datos es incorrecto o no está recogido debe rellenar el segundo recuadro con el dato correcto; si los datos del primer recuadro son correctos no es necesario que rellene el segundo.</w:t>
      </w:r>
    </w:p>
    <w:p w14:paraId="27317146" w14:textId="4721B215" w:rsidR="004E48F2" w:rsidRPr="00E3421A" w:rsidRDefault="004E48F2" w:rsidP="00F201D1">
      <w:pPr>
        <w:numPr>
          <w:ilvl w:val="1"/>
          <w:numId w:val="25"/>
        </w:numPr>
        <w:spacing w:after="120"/>
        <w:jc w:val="both"/>
        <w:rPr>
          <w:sz w:val="24"/>
          <w:szCs w:val="24"/>
        </w:rPr>
      </w:pPr>
      <w:r w:rsidRPr="00E3421A">
        <w:rPr>
          <w:sz w:val="24"/>
          <w:szCs w:val="24"/>
        </w:rPr>
        <w:t xml:space="preserve">Entre los datos recogidos puede observar que aparece el titular o responsable de la explotación, que es la persona (física o jurídica) que lleva la dirección de </w:t>
      </w:r>
      <w:proofErr w:type="gramStart"/>
      <w:r w:rsidRPr="00E3421A">
        <w:rPr>
          <w:sz w:val="24"/>
          <w:szCs w:val="24"/>
        </w:rPr>
        <w:t>la misma</w:t>
      </w:r>
      <w:proofErr w:type="gramEnd"/>
      <w:r w:rsidRPr="00E3421A">
        <w:rPr>
          <w:sz w:val="24"/>
          <w:szCs w:val="24"/>
        </w:rPr>
        <w:t>. Si ponen a una persona como titular o responsable, le enviaremos a ella la documentación relacionada con las actividades que se realizan en la explotación.</w:t>
      </w:r>
    </w:p>
    <w:p w14:paraId="2ED3500A" w14:textId="4C78C5EC" w:rsidR="004E48F2" w:rsidRPr="00E3421A" w:rsidRDefault="004E48F2" w:rsidP="00F201D1">
      <w:pPr>
        <w:numPr>
          <w:ilvl w:val="1"/>
          <w:numId w:val="25"/>
        </w:numPr>
        <w:spacing w:after="120"/>
        <w:jc w:val="both"/>
        <w:rPr>
          <w:sz w:val="24"/>
          <w:szCs w:val="24"/>
        </w:rPr>
      </w:pPr>
      <w:r w:rsidRPr="00E3421A">
        <w:rPr>
          <w:sz w:val="24"/>
          <w:szCs w:val="24"/>
        </w:rPr>
        <w:t>Los datos generales de la explotación (hoja 1 punto 2) debe rellenarlos</w:t>
      </w:r>
      <w:r w:rsidR="00FA2D82" w:rsidRPr="00E3421A">
        <w:rPr>
          <w:sz w:val="24"/>
          <w:szCs w:val="24"/>
        </w:rPr>
        <w:t>,</w:t>
      </w:r>
      <w:r w:rsidRPr="00E3421A">
        <w:rPr>
          <w:sz w:val="24"/>
          <w:szCs w:val="24"/>
        </w:rPr>
        <w:t xml:space="preserve"> aunque en la campaña </w:t>
      </w:r>
      <w:r w:rsidR="001978FC">
        <w:rPr>
          <w:sz w:val="24"/>
          <w:szCs w:val="24"/>
        </w:rPr>
        <w:t>de este año</w:t>
      </w:r>
      <w:r w:rsidRPr="00E3421A">
        <w:rPr>
          <w:sz w:val="24"/>
          <w:szCs w:val="24"/>
        </w:rPr>
        <w:t xml:space="preserve"> no haya obtenido ninguna producción, en este caso deben figurar los datos de la última campaña en que obtuviese alguna producción.</w:t>
      </w:r>
    </w:p>
    <w:p w14:paraId="7BB25FA7" w14:textId="4E8E5138" w:rsidR="004E48F2" w:rsidRPr="00E3421A" w:rsidRDefault="004E48F2" w:rsidP="00F201D1">
      <w:pPr>
        <w:numPr>
          <w:ilvl w:val="0"/>
          <w:numId w:val="25"/>
        </w:numPr>
        <w:spacing w:after="120"/>
        <w:jc w:val="both"/>
        <w:rPr>
          <w:sz w:val="24"/>
          <w:szCs w:val="24"/>
        </w:rPr>
      </w:pPr>
      <w:r w:rsidRPr="00E3421A">
        <w:rPr>
          <w:sz w:val="24"/>
          <w:szCs w:val="24"/>
        </w:rPr>
        <w:t xml:space="preserve">Los datos de aprovechamientos (hojas 2 y 3) debe rellenarlos solo si tuvo algún aprovechamiento (consumo propio o venta) en el año. Si no tuvo aprovechamiento en el </w:t>
      </w:r>
      <w:r w:rsidR="00C337F5" w:rsidRPr="00E3421A">
        <w:rPr>
          <w:sz w:val="24"/>
          <w:szCs w:val="24"/>
        </w:rPr>
        <w:t>año</w:t>
      </w:r>
      <w:r w:rsidR="00C337F5">
        <w:rPr>
          <w:sz w:val="24"/>
          <w:szCs w:val="24"/>
        </w:rPr>
        <w:t>,</w:t>
      </w:r>
      <w:r w:rsidR="00C337F5" w:rsidRPr="00E3421A">
        <w:rPr>
          <w:sz w:val="24"/>
          <w:szCs w:val="24"/>
        </w:rPr>
        <w:t xml:space="preserve"> solo</w:t>
      </w:r>
      <w:r w:rsidRPr="00E3421A">
        <w:rPr>
          <w:sz w:val="24"/>
          <w:szCs w:val="24"/>
        </w:rPr>
        <w:t xml:space="preserve"> es necesario que rellene el punto 3.</w:t>
      </w:r>
      <w:r w:rsidR="00D101F9">
        <w:rPr>
          <w:sz w:val="24"/>
          <w:szCs w:val="24"/>
        </w:rPr>
        <w:t>1</w:t>
      </w:r>
      <w:r w:rsidRPr="00E3421A">
        <w:rPr>
          <w:sz w:val="24"/>
          <w:szCs w:val="24"/>
        </w:rPr>
        <w:t xml:space="preserve"> donde debe recoger el último año en que tuvo aprovechamiento.</w:t>
      </w:r>
    </w:p>
    <w:p w14:paraId="050C8993" w14:textId="72670F51" w:rsidR="004E48F2" w:rsidRPr="00E3421A" w:rsidRDefault="004E48F2" w:rsidP="00F201D1">
      <w:pPr>
        <w:numPr>
          <w:ilvl w:val="0"/>
          <w:numId w:val="25"/>
        </w:numPr>
        <w:spacing w:after="120"/>
        <w:jc w:val="both"/>
        <w:rPr>
          <w:sz w:val="24"/>
          <w:szCs w:val="24"/>
        </w:rPr>
      </w:pPr>
      <w:r w:rsidRPr="00E3421A">
        <w:rPr>
          <w:sz w:val="24"/>
          <w:szCs w:val="24"/>
        </w:rPr>
        <w:t>En la página 2, en el apartado 3.5.</w:t>
      </w:r>
      <w:r w:rsidR="00D101F9">
        <w:rPr>
          <w:sz w:val="24"/>
          <w:szCs w:val="24"/>
        </w:rPr>
        <w:t>2</w:t>
      </w:r>
      <w:r w:rsidRPr="00E3421A">
        <w:rPr>
          <w:sz w:val="24"/>
          <w:szCs w:val="24"/>
        </w:rPr>
        <w:t xml:space="preserve"> debe poner el tipo de aprovechamiento realizado en el año que podrá ser para venta de peces para consumo, para venta de pez vivo para </w:t>
      </w:r>
      <w:r w:rsidR="00493B22" w:rsidRPr="00E3421A">
        <w:rPr>
          <w:sz w:val="24"/>
          <w:szCs w:val="24"/>
        </w:rPr>
        <w:t>repoblaciones,</w:t>
      </w:r>
      <w:r w:rsidRPr="00E3421A">
        <w:rPr>
          <w:sz w:val="24"/>
          <w:szCs w:val="24"/>
        </w:rPr>
        <w:t xml:space="preserve"> para consumo propio o para pesca deportiva. En este sentido se considera:</w:t>
      </w:r>
    </w:p>
    <w:p w14:paraId="4D068246" w14:textId="77777777" w:rsidR="003616A7" w:rsidRPr="00E3421A" w:rsidRDefault="003616A7" w:rsidP="00F201D1">
      <w:pPr>
        <w:numPr>
          <w:ilvl w:val="1"/>
          <w:numId w:val="25"/>
        </w:numPr>
        <w:spacing w:after="120"/>
        <w:jc w:val="both"/>
        <w:rPr>
          <w:sz w:val="24"/>
          <w:szCs w:val="24"/>
        </w:rPr>
      </w:pPr>
      <w:r w:rsidRPr="00E3421A">
        <w:rPr>
          <w:sz w:val="24"/>
          <w:szCs w:val="24"/>
        </w:rPr>
        <w:t xml:space="preserve">Consumo propio la extracción de peces por los titulares o personal contratado por los mismos que sean </w:t>
      </w:r>
      <w:r w:rsidR="00493B22" w:rsidRPr="00E3421A">
        <w:rPr>
          <w:sz w:val="24"/>
          <w:szCs w:val="24"/>
        </w:rPr>
        <w:t>utilizados</w:t>
      </w:r>
      <w:r w:rsidRPr="00E3421A">
        <w:rPr>
          <w:sz w:val="24"/>
          <w:szCs w:val="24"/>
        </w:rPr>
        <w:t xml:space="preserve"> solo para consumo de dichos titulares </w:t>
      </w:r>
    </w:p>
    <w:p w14:paraId="0DC0A846" w14:textId="77777777" w:rsidR="003616A7" w:rsidRPr="00E3421A" w:rsidRDefault="003616A7" w:rsidP="00F201D1">
      <w:pPr>
        <w:numPr>
          <w:ilvl w:val="1"/>
          <w:numId w:val="25"/>
        </w:numPr>
        <w:spacing w:after="120"/>
        <w:jc w:val="both"/>
        <w:rPr>
          <w:sz w:val="24"/>
          <w:szCs w:val="24"/>
        </w:rPr>
      </w:pPr>
      <w:r w:rsidRPr="00E3421A">
        <w:rPr>
          <w:sz w:val="24"/>
          <w:szCs w:val="24"/>
        </w:rPr>
        <w:t>Aprovechamiento deportivo: es la extracción de peces con caña por personas que no sean los titulares de la explotación ni personal contratado para este fin.</w:t>
      </w:r>
    </w:p>
    <w:p w14:paraId="33044E09" w14:textId="77777777" w:rsidR="00F201D1" w:rsidRPr="00E3421A" w:rsidRDefault="003616A7" w:rsidP="00F201D1">
      <w:pPr>
        <w:numPr>
          <w:ilvl w:val="0"/>
          <w:numId w:val="25"/>
        </w:numPr>
        <w:spacing w:after="120"/>
        <w:jc w:val="both"/>
        <w:rPr>
          <w:sz w:val="24"/>
          <w:szCs w:val="24"/>
        </w:rPr>
      </w:pPr>
      <w:r w:rsidRPr="00E3421A">
        <w:rPr>
          <w:sz w:val="24"/>
          <w:szCs w:val="24"/>
        </w:rPr>
        <w:t>En la página 3,</w:t>
      </w:r>
    </w:p>
    <w:p w14:paraId="4732897C" w14:textId="7C567BEC" w:rsidR="003616A7" w:rsidRPr="00E3421A" w:rsidRDefault="003616A7" w:rsidP="00F201D1">
      <w:pPr>
        <w:numPr>
          <w:ilvl w:val="1"/>
          <w:numId w:val="25"/>
        </w:numPr>
        <w:spacing w:after="120"/>
        <w:jc w:val="both"/>
        <w:rPr>
          <w:sz w:val="24"/>
          <w:szCs w:val="24"/>
        </w:rPr>
      </w:pPr>
      <w:r w:rsidRPr="00E3421A">
        <w:rPr>
          <w:sz w:val="24"/>
          <w:szCs w:val="24"/>
        </w:rPr>
        <w:t>en el apar</w:t>
      </w:r>
      <w:r w:rsidR="00C337F5">
        <w:rPr>
          <w:sz w:val="24"/>
          <w:szCs w:val="24"/>
        </w:rPr>
        <w:t>t</w:t>
      </w:r>
      <w:r w:rsidRPr="00E3421A">
        <w:rPr>
          <w:sz w:val="24"/>
          <w:szCs w:val="24"/>
        </w:rPr>
        <w:t>ado 3.6 debe recoger la producción obtenida en</w:t>
      </w:r>
      <w:r w:rsidR="001978FC">
        <w:rPr>
          <w:sz w:val="24"/>
          <w:szCs w:val="24"/>
        </w:rPr>
        <w:t xml:space="preserve"> el año</w:t>
      </w:r>
      <w:r w:rsidRPr="00E3421A">
        <w:rPr>
          <w:sz w:val="24"/>
          <w:szCs w:val="24"/>
        </w:rPr>
        <w:t>, entendiendo esta como los peces que han salido de la explotación. Por tanto</w:t>
      </w:r>
      <w:r w:rsidR="00BD446E" w:rsidRPr="00E3421A">
        <w:rPr>
          <w:sz w:val="24"/>
          <w:szCs w:val="24"/>
        </w:rPr>
        <w:t>,</w:t>
      </w:r>
      <w:r w:rsidRPr="00E3421A">
        <w:rPr>
          <w:sz w:val="24"/>
          <w:szCs w:val="24"/>
        </w:rPr>
        <w:t xml:space="preserve"> no se </w:t>
      </w:r>
      <w:r w:rsidR="00DE5EF0" w:rsidRPr="00E3421A">
        <w:rPr>
          <w:sz w:val="24"/>
          <w:szCs w:val="24"/>
        </w:rPr>
        <w:t>contabilizan los que pasan de unas charcas o estanques a otras, tampoco se contabilizan las bajas por depredación ni otras pérdidas</w:t>
      </w:r>
      <w:r w:rsidR="00493B22" w:rsidRPr="00E3421A">
        <w:rPr>
          <w:sz w:val="24"/>
          <w:szCs w:val="24"/>
        </w:rPr>
        <w:t>.</w:t>
      </w:r>
    </w:p>
    <w:p w14:paraId="78D12832" w14:textId="1BABADA4" w:rsidR="00DE5EF0" w:rsidRPr="00E3421A" w:rsidRDefault="00DE5EF0" w:rsidP="00F201D1">
      <w:pPr>
        <w:numPr>
          <w:ilvl w:val="1"/>
          <w:numId w:val="25"/>
        </w:numPr>
        <w:spacing w:after="120"/>
        <w:jc w:val="both"/>
        <w:rPr>
          <w:sz w:val="24"/>
          <w:szCs w:val="24"/>
        </w:rPr>
      </w:pPr>
      <w:r w:rsidRPr="00E3421A">
        <w:rPr>
          <w:sz w:val="24"/>
          <w:szCs w:val="24"/>
        </w:rPr>
        <w:t>En la misma página 3, encontramos el punto 3.7 por el que se contabilizan los puestos de trabajo dedicados a la acuicultura durante el añ</w:t>
      </w:r>
      <w:r w:rsidR="001978FC">
        <w:rPr>
          <w:sz w:val="24"/>
          <w:szCs w:val="24"/>
        </w:rPr>
        <w:t>o</w:t>
      </w:r>
      <w:r w:rsidRPr="00E3421A">
        <w:rPr>
          <w:sz w:val="24"/>
          <w:szCs w:val="24"/>
        </w:rPr>
        <w:t>. Est</w:t>
      </w:r>
      <w:r w:rsidR="00001A5E" w:rsidRPr="00E3421A">
        <w:rPr>
          <w:sz w:val="24"/>
          <w:szCs w:val="24"/>
        </w:rPr>
        <w:t>os puestos de</w:t>
      </w:r>
      <w:r w:rsidRPr="00E3421A">
        <w:rPr>
          <w:sz w:val="24"/>
          <w:szCs w:val="24"/>
        </w:rPr>
        <w:t xml:space="preserve"> trabajo se contabiliza</w:t>
      </w:r>
      <w:r w:rsidR="00BD446E" w:rsidRPr="00E3421A">
        <w:rPr>
          <w:sz w:val="24"/>
          <w:szCs w:val="24"/>
        </w:rPr>
        <w:t>n</w:t>
      </w:r>
      <w:r w:rsidRPr="00E3421A">
        <w:rPr>
          <w:sz w:val="24"/>
          <w:szCs w:val="24"/>
        </w:rPr>
        <w:t xml:space="preserve"> en Unidades de trabajo anual</w:t>
      </w:r>
      <w:r w:rsidR="00770691" w:rsidRPr="00E3421A">
        <w:rPr>
          <w:sz w:val="24"/>
          <w:szCs w:val="24"/>
        </w:rPr>
        <w:t xml:space="preserve"> (UTA) que es el trabajo que realiza una persona que está a jornada completa (unas 1826 horas al año); cuando est</w:t>
      </w:r>
      <w:r w:rsidR="00BD446E" w:rsidRPr="00E3421A">
        <w:rPr>
          <w:sz w:val="24"/>
          <w:szCs w:val="24"/>
        </w:rPr>
        <w:t>é</w:t>
      </w:r>
      <w:r w:rsidR="00770691" w:rsidRPr="00E3421A">
        <w:rPr>
          <w:sz w:val="24"/>
          <w:szCs w:val="24"/>
        </w:rPr>
        <w:t xml:space="preserve"> menos horas</w:t>
      </w:r>
      <w:r w:rsidR="00BD446E" w:rsidRPr="00E3421A">
        <w:rPr>
          <w:sz w:val="24"/>
          <w:szCs w:val="24"/>
        </w:rPr>
        <w:t>,</w:t>
      </w:r>
      <w:r w:rsidR="00770691" w:rsidRPr="00E3421A">
        <w:rPr>
          <w:sz w:val="24"/>
          <w:szCs w:val="24"/>
        </w:rPr>
        <w:t xml:space="preserve"> será una fracción de UTA, por ejemplo</w:t>
      </w:r>
      <w:r w:rsidR="00BD446E" w:rsidRPr="00E3421A">
        <w:rPr>
          <w:sz w:val="24"/>
          <w:szCs w:val="24"/>
        </w:rPr>
        <w:t>:</w:t>
      </w:r>
      <w:r w:rsidR="00770691" w:rsidRPr="00E3421A">
        <w:rPr>
          <w:sz w:val="24"/>
          <w:szCs w:val="24"/>
        </w:rPr>
        <w:t xml:space="preserve"> una persona que trabaje en una jornada de 4 horas días (en vez de 8) estará trabajando 0,5 UTA, Una persona que trabaje 3 meses al año a jornada completa estará trabajando 0,25 UTA. En este punto se recoge una tabla con las equivalencias entre UTA y las jornadas de trabajo realizadas.</w:t>
      </w:r>
      <w:r w:rsidR="00FA2D82" w:rsidRPr="00E3421A">
        <w:rPr>
          <w:sz w:val="24"/>
          <w:szCs w:val="24"/>
        </w:rPr>
        <w:t xml:space="preserve"> Debe por tanto indicar el número de puestos de trabajo relacionados con la explotación de acuicultura, indicados en </w:t>
      </w:r>
      <w:proofErr w:type="spellStart"/>
      <w:r w:rsidR="00FA2D82" w:rsidRPr="00E3421A">
        <w:rPr>
          <w:sz w:val="24"/>
          <w:szCs w:val="24"/>
        </w:rPr>
        <w:t>UTAs</w:t>
      </w:r>
      <w:proofErr w:type="spellEnd"/>
    </w:p>
    <w:p w14:paraId="0AFFF151" w14:textId="77777777" w:rsidR="0030200B" w:rsidRPr="00E3421A" w:rsidRDefault="004E48F2" w:rsidP="00F201D1">
      <w:pPr>
        <w:numPr>
          <w:ilvl w:val="0"/>
          <w:numId w:val="25"/>
        </w:numPr>
        <w:spacing w:after="120"/>
        <w:jc w:val="both"/>
        <w:rPr>
          <w:sz w:val="24"/>
          <w:szCs w:val="24"/>
        </w:rPr>
      </w:pPr>
      <w:r w:rsidRPr="00E3421A">
        <w:rPr>
          <w:sz w:val="24"/>
          <w:szCs w:val="24"/>
        </w:rPr>
        <w:t>Los datos que se recogen en la última página debe rellenarlos siempre y poner las observaciones que considere oportunas</w:t>
      </w:r>
    </w:p>
    <w:p w14:paraId="17D95A50" w14:textId="77777777" w:rsidR="004E48F2" w:rsidRPr="00E3421A" w:rsidRDefault="004E48F2" w:rsidP="00FA2D82">
      <w:pPr>
        <w:spacing w:after="120"/>
        <w:jc w:val="both"/>
        <w:rPr>
          <w:sz w:val="24"/>
          <w:szCs w:val="24"/>
        </w:rPr>
      </w:pPr>
    </w:p>
    <w:p w14:paraId="7769963D" w14:textId="5FC06DB9" w:rsidR="0070317B" w:rsidRPr="00E3421A" w:rsidRDefault="0070317B" w:rsidP="00C337F5">
      <w:pPr>
        <w:pStyle w:val="Textonotapie"/>
        <w:tabs>
          <w:tab w:val="left" w:pos="284"/>
          <w:tab w:val="left" w:pos="2694"/>
          <w:tab w:val="left" w:pos="3686"/>
        </w:tabs>
        <w:ind w:left="284"/>
        <w:jc w:val="right"/>
        <w:rPr>
          <w:color w:val="999999"/>
        </w:rPr>
      </w:pPr>
      <w:r w:rsidRPr="00E3421A">
        <w:rPr>
          <w:sz w:val="24"/>
          <w:szCs w:val="24"/>
        </w:rPr>
        <w:br w:type="page"/>
      </w:r>
      <w:r w:rsidR="00E90DAD">
        <w:rPr>
          <w:noProof/>
        </w:rPr>
        <w:lastRenderedPageBreak/>
        <w:drawing>
          <wp:anchor distT="0" distB="0" distL="114300" distR="114300" simplePos="0" relativeHeight="251670016" behindDoc="1" locked="0" layoutInCell="1" allowOverlap="1" wp14:anchorId="0A9BB700" wp14:editId="2518BD65">
            <wp:simplePos x="0" y="0"/>
            <wp:positionH relativeFrom="column">
              <wp:posOffset>6602730</wp:posOffset>
            </wp:positionH>
            <wp:positionV relativeFrom="paragraph">
              <wp:posOffset>0</wp:posOffset>
            </wp:positionV>
            <wp:extent cx="237490" cy="554990"/>
            <wp:effectExtent l="0" t="0" r="0" b="0"/>
            <wp:wrapTight wrapText="bothSides">
              <wp:wrapPolygon edited="0">
                <wp:start x="0" y="0"/>
                <wp:lineTo x="0" y="20760"/>
                <wp:lineTo x="19059" y="20760"/>
                <wp:lineTo x="19059" y="0"/>
                <wp:lineTo x="0" y="0"/>
              </wp:wrapPolygon>
            </wp:wrapTight>
            <wp:docPr id="1154082619" name="Imagen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77310394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554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337F5">
        <w:object w:dxaOrig="11099" w:dyaOrig="1320" w14:anchorId="0C41B3F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65.95pt;height:20.25pt" o:ole="">
            <v:imagedata r:id="rId9" o:title=""/>
          </v:shape>
          <o:OLEObject Type="Embed" ProgID="PBrush" ShapeID="_x0000_i1025" DrawAspect="Content" ObjectID="_1850031294" r:id="rId10"/>
        </w:object>
      </w:r>
    </w:p>
    <w:p w14:paraId="28B58D29" w14:textId="292FE9E4" w:rsidR="0070317B" w:rsidRPr="00E3421A" w:rsidRDefault="0070317B" w:rsidP="0070317B">
      <w:pPr>
        <w:pStyle w:val="Textonotapie"/>
        <w:tabs>
          <w:tab w:val="left" w:pos="284"/>
          <w:tab w:val="left" w:pos="2694"/>
          <w:tab w:val="left" w:pos="3686"/>
        </w:tabs>
        <w:ind w:left="284"/>
        <w:rPr>
          <w:color w:val="999999"/>
        </w:rPr>
      </w:pPr>
      <w:r w:rsidRPr="00E3421A">
        <w:rPr>
          <w:color w:val="999999"/>
        </w:rPr>
        <w:t xml:space="preserve">Consejería de </w:t>
      </w:r>
      <w:r w:rsidR="00E90DAD">
        <w:rPr>
          <w:color w:val="999999"/>
        </w:rPr>
        <w:t>Agricultura, Ganadería y Medio Natural</w:t>
      </w:r>
    </w:p>
    <w:p w14:paraId="57F5200E" w14:textId="26B5074A" w:rsidR="0070317B" w:rsidRPr="00E3421A" w:rsidRDefault="0070317B" w:rsidP="0070317B">
      <w:pPr>
        <w:tabs>
          <w:tab w:val="left" w:pos="284"/>
          <w:tab w:val="left" w:pos="2694"/>
          <w:tab w:val="left" w:pos="3686"/>
        </w:tabs>
        <w:ind w:left="284"/>
        <w:rPr>
          <w:color w:val="999999"/>
          <w:sz w:val="16"/>
        </w:rPr>
      </w:pPr>
      <w:r w:rsidRPr="00E3421A">
        <w:rPr>
          <w:color w:val="999999"/>
          <w:sz w:val="16"/>
        </w:rPr>
        <w:t>Dirección General de</w:t>
      </w:r>
      <w:r w:rsidR="00831F20" w:rsidRPr="00E3421A">
        <w:rPr>
          <w:color w:val="999999"/>
          <w:sz w:val="16"/>
        </w:rPr>
        <w:t xml:space="preserve"> </w:t>
      </w:r>
      <w:r w:rsidR="00E90DAD">
        <w:rPr>
          <w:color w:val="999999"/>
          <w:sz w:val="16"/>
        </w:rPr>
        <w:t>Caza, Pesca, Acuicultura, Tauromaquia y Medio Natural</w:t>
      </w:r>
    </w:p>
    <w:p w14:paraId="71DBA1D5" w14:textId="77777777" w:rsidR="0070317B" w:rsidRPr="00E3421A" w:rsidRDefault="0070317B" w:rsidP="0070317B">
      <w:pPr>
        <w:tabs>
          <w:tab w:val="left" w:pos="284"/>
          <w:tab w:val="left" w:pos="2694"/>
          <w:tab w:val="left" w:pos="3686"/>
        </w:tabs>
        <w:ind w:left="284"/>
        <w:rPr>
          <w:color w:val="999999"/>
          <w:sz w:val="16"/>
        </w:rPr>
      </w:pPr>
      <w:r w:rsidRPr="00E3421A">
        <w:rPr>
          <w:color w:val="999999"/>
          <w:sz w:val="16"/>
        </w:rPr>
        <w:t>Centro de Acuicultura “Piscifactoría Vegas del Guadiana”</w:t>
      </w:r>
    </w:p>
    <w:p w14:paraId="11DC6609" w14:textId="77777777" w:rsidR="0070317B" w:rsidRPr="00E3421A" w:rsidRDefault="0070317B" w:rsidP="0070317B">
      <w:pPr>
        <w:tabs>
          <w:tab w:val="left" w:pos="284"/>
          <w:tab w:val="left" w:pos="2694"/>
          <w:tab w:val="left" w:pos="3686"/>
        </w:tabs>
        <w:ind w:left="284"/>
        <w:rPr>
          <w:color w:val="999999"/>
          <w:sz w:val="16"/>
        </w:rPr>
      </w:pPr>
      <w:r w:rsidRPr="00E3421A">
        <w:rPr>
          <w:color w:val="999999"/>
          <w:sz w:val="16"/>
        </w:rPr>
        <w:t>Antigua Carretera NV, Km. 391,7</w:t>
      </w:r>
    </w:p>
    <w:p w14:paraId="4F433246" w14:textId="77777777" w:rsidR="0070317B" w:rsidRPr="00E3421A" w:rsidRDefault="0070317B" w:rsidP="0070317B">
      <w:pPr>
        <w:tabs>
          <w:tab w:val="left" w:pos="284"/>
          <w:tab w:val="left" w:pos="2694"/>
          <w:tab w:val="left" w:pos="3686"/>
        </w:tabs>
        <w:ind w:left="284"/>
        <w:rPr>
          <w:color w:val="999999"/>
          <w:sz w:val="16"/>
        </w:rPr>
      </w:pPr>
      <w:r w:rsidRPr="00E3421A">
        <w:rPr>
          <w:color w:val="999999"/>
          <w:sz w:val="16"/>
        </w:rPr>
        <w:t>06195 – VILLAFRANCO DEL GUADIANA</w:t>
      </w:r>
    </w:p>
    <w:p w14:paraId="5FEC7A73" w14:textId="77777777" w:rsidR="0070317B" w:rsidRPr="00E3421A" w:rsidRDefault="0070317B" w:rsidP="0070317B">
      <w:pPr>
        <w:tabs>
          <w:tab w:val="left" w:pos="284"/>
          <w:tab w:val="left" w:pos="2694"/>
          <w:tab w:val="left" w:pos="3686"/>
        </w:tabs>
        <w:ind w:left="284"/>
        <w:rPr>
          <w:color w:val="999999"/>
          <w:sz w:val="16"/>
        </w:rPr>
      </w:pPr>
      <w:r w:rsidRPr="00E3421A">
        <w:rPr>
          <w:color w:val="999999"/>
          <w:sz w:val="16"/>
        </w:rPr>
        <w:t>Teléfono: 924-012950</w:t>
      </w:r>
    </w:p>
    <w:p w14:paraId="0E227183" w14:textId="6F3B5748" w:rsidR="0070317B" w:rsidRPr="00E3421A" w:rsidRDefault="00292596" w:rsidP="0070317B">
      <w:pPr>
        <w:tabs>
          <w:tab w:val="left" w:pos="284"/>
        </w:tabs>
        <w:ind w:left="284"/>
        <w:rPr>
          <w:color w:val="999999"/>
          <w:sz w:val="16"/>
        </w:rPr>
      </w:pPr>
      <w:r w:rsidRPr="00E3421A">
        <w:rPr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6ED5315B" wp14:editId="0D750AFC">
                <wp:simplePos x="0" y="0"/>
                <wp:positionH relativeFrom="margin">
                  <wp:posOffset>-181610</wp:posOffset>
                </wp:positionH>
                <wp:positionV relativeFrom="paragraph">
                  <wp:posOffset>194945</wp:posOffset>
                </wp:positionV>
                <wp:extent cx="6694170" cy="500380"/>
                <wp:effectExtent l="0" t="0" r="0" b="0"/>
                <wp:wrapSquare wrapText="bothSides"/>
                <wp:docPr id="12" name="Cuadro de texto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6694170" cy="50038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6F0CD44" w14:textId="4693C7EE" w:rsidR="00A71428" w:rsidRDefault="00A71428" w:rsidP="0070317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 w:rsidRPr="0070317B">
                              <w:rPr>
                                <w:color w:val="336699"/>
                                <w:sz w:val="56"/>
                                <w:szCs w:val="56"/>
                              </w:rPr>
                              <w:t>Memoria Anual de producción del año 202</w:t>
                            </w:r>
                            <w:r w:rsidR="00A30DF1">
                              <w:rPr>
                                <w:color w:val="336699"/>
                                <w:sz w:val="56"/>
                                <w:szCs w:val="56"/>
                              </w:rPr>
                              <w:t>__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ED5315B" id="_x0000_t202" coordsize="21600,21600" o:spt="202" path="m,l,21600r21600,l21600,xe">
                <v:stroke joinstyle="miter"/>
                <v:path gradientshapeok="t" o:connecttype="rect"/>
              </v:shapetype>
              <v:shape id="Cuadro de texto 20" o:spid="_x0000_s1026" type="#_x0000_t202" style="position:absolute;left:0;text-align:left;margin-left:-14.3pt;margin-top:15.35pt;width:527.1pt;height:39.4pt;z-index:251653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" filled="f" stroked="f">
                <v:stroke joinstyle="round"/>
                <o:lock v:ext="edit" shapetype="t"/>
                <v:textbox style="mso-fit-shape-to-text:t">
                  <w:txbxContent>
                    <w:p w14:paraId="06F0CD44" w14:textId="4693C7EE" w:rsidR="00A71428" w:rsidRDefault="00A71428" w:rsidP="0070317B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 w:rsidRPr="0070317B">
                        <w:rPr>
                          <w:color w:val="336699"/>
                          <w:sz w:val="56"/>
                          <w:szCs w:val="56"/>
                        </w:rPr>
                        <w:t>Memoria Anual de producción del año 202</w:t>
                      </w:r>
                      <w:r w:rsidR="00A30DF1">
                        <w:rPr>
                          <w:color w:val="336699"/>
                          <w:sz w:val="56"/>
                          <w:szCs w:val="56"/>
                        </w:rPr>
                        <w:t>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0317B" w:rsidRPr="00E3421A">
        <w:rPr>
          <w:color w:val="999999"/>
          <w:sz w:val="16"/>
        </w:rPr>
        <w:t>Fax: 924-012969</w:t>
      </w:r>
      <w:r w:rsidR="0070317B" w:rsidRPr="00E3421A">
        <w:rPr>
          <w:color w:val="999999"/>
          <w:sz w:val="16"/>
        </w:rPr>
        <w:tab/>
      </w:r>
    </w:p>
    <w:p w14:paraId="5A6958FF" w14:textId="3DCCF35C" w:rsidR="007312B8" w:rsidRPr="00E3421A" w:rsidRDefault="00292596" w:rsidP="0070317B">
      <w:pPr>
        <w:tabs>
          <w:tab w:val="left" w:pos="284"/>
        </w:tabs>
        <w:ind w:left="284"/>
        <w:rPr>
          <w:color w:val="999999"/>
          <w:sz w:val="16"/>
        </w:rPr>
      </w:pPr>
      <w:r w:rsidRPr="00E3421A">
        <w:rPr>
          <w:noProof/>
        </w:rPr>
        <mc:AlternateContent>
          <mc:Choice Requires="wps">
            <w:drawing>
              <wp:anchor distT="0" distB="0" distL="114300" distR="114300" simplePos="0" relativeHeight="251668992" behindDoc="1" locked="0" layoutInCell="1" allowOverlap="1" wp14:anchorId="03D36061" wp14:editId="0E431017">
                <wp:simplePos x="0" y="0"/>
                <wp:positionH relativeFrom="margin">
                  <wp:posOffset>398145</wp:posOffset>
                </wp:positionH>
                <wp:positionV relativeFrom="paragraph">
                  <wp:posOffset>645795</wp:posOffset>
                </wp:positionV>
                <wp:extent cx="5274310" cy="243840"/>
                <wp:effectExtent l="0" t="0" r="2540" b="3810"/>
                <wp:wrapNone/>
                <wp:docPr id="1870361128" name="Rectángul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74310" cy="243840"/>
                        </a:xfrm>
                        <a:prstGeom prst="rect">
                          <a:avLst/>
                        </a:prstGeom>
                        <a:solidFill>
                          <a:srgbClr val="C0C0C0">
                            <a:alpha val="50000"/>
                          </a:srgbClr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CF17EA" id="Rectángulo 11" o:spid="_x0000_s1026" style="position:absolute;margin-left:31.35pt;margin-top:50.85pt;width:415.3pt;height:19.2pt;z-index:-2516474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" fillcolor="silver" strokeweight="1.5pt">
                <v:fill opacity="32896f"/>
                <w10:wrap anchorx="margin"/>
              </v:rect>
            </w:pict>
          </mc:Fallback>
        </mc:AlternateContent>
      </w:r>
    </w:p>
    <w:p w14:paraId="16882780" w14:textId="77777777" w:rsidR="0070317B" w:rsidRPr="00E3421A" w:rsidRDefault="0070317B" w:rsidP="001A1A6C">
      <w:pPr>
        <w:tabs>
          <w:tab w:val="left" w:pos="284"/>
        </w:tabs>
        <w:jc w:val="center"/>
        <w:rPr>
          <w:rFonts w:ascii="Arial" w:hAnsi="Arial" w:cs="Arial"/>
          <w:color w:val="999999"/>
          <w:sz w:val="24"/>
        </w:rPr>
      </w:pPr>
      <w:r w:rsidRPr="00E3421A">
        <w:rPr>
          <w:rFonts w:ascii="Arial" w:hAnsi="Arial" w:cs="Arial"/>
          <w:b/>
          <w:sz w:val="24"/>
        </w:rPr>
        <w:t>1.- DATOS RELATIVOS A LA CONCESIÓN DE LA EXPLOTACIÓN.</w:t>
      </w:r>
    </w:p>
    <w:p w14:paraId="00600C75" w14:textId="2959530E" w:rsidR="00AB35D2" w:rsidRPr="00E3421A" w:rsidRDefault="00292596" w:rsidP="00437244">
      <w:pPr>
        <w:tabs>
          <w:tab w:val="left" w:pos="284"/>
        </w:tabs>
        <w:ind w:left="284"/>
        <w:rPr>
          <w:sz w:val="18"/>
        </w:rPr>
      </w:pPr>
      <w:r w:rsidRPr="00E3421A">
        <w:rPr>
          <w:noProof/>
        </w:rPr>
        <mc:AlternateContent>
          <mc:Choice Requires="wps">
            <w:drawing>
              <wp:anchor distT="0" distB="0" distL="114300" distR="114300" simplePos="0" relativeHeight="251648512" behindDoc="1" locked="1" layoutInCell="1" allowOverlap="1" wp14:anchorId="5F252781" wp14:editId="34292410">
                <wp:simplePos x="0" y="0"/>
                <wp:positionH relativeFrom="margin">
                  <wp:posOffset>-79375</wp:posOffset>
                </wp:positionH>
                <wp:positionV relativeFrom="margin">
                  <wp:posOffset>2094230</wp:posOffset>
                </wp:positionV>
                <wp:extent cx="6362065" cy="1699260"/>
                <wp:effectExtent l="19050" t="19050" r="19685" b="15240"/>
                <wp:wrapNone/>
                <wp:docPr id="1" name="Rectángulo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62065" cy="169926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C0C0C0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485DEC" id="Rectángulo 19" o:spid="_x0000_s1026" style="position:absolute;margin-left:-6.25pt;margin-top:164.9pt;width:500.95pt;height:133.8pt;z-index:-2516679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" filled="f" fillcolor="silver" strokeweight="4.5pt">
                <w10:wrap anchorx="margin" anchory="margin"/>
                <w10:anchorlock/>
              </v:rect>
            </w:pict>
          </mc:Fallback>
        </mc:AlternateContent>
      </w:r>
    </w:p>
    <w:p w14:paraId="7FCA8565" w14:textId="25272594" w:rsidR="0070317B" w:rsidRPr="00E3421A" w:rsidRDefault="0070317B" w:rsidP="00843513">
      <w:pPr>
        <w:tabs>
          <w:tab w:val="left" w:pos="284"/>
        </w:tabs>
        <w:rPr>
          <w:b/>
          <w:sz w:val="18"/>
        </w:rPr>
      </w:pPr>
      <w:r w:rsidRPr="00E3421A">
        <w:rPr>
          <w:b/>
          <w:bCs/>
          <w:sz w:val="18"/>
        </w:rPr>
        <w:t>Número de explotación</w:t>
      </w:r>
      <w:r w:rsidRPr="00E3421A">
        <w:rPr>
          <w:sz w:val="18"/>
        </w:rPr>
        <w:t xml:space="preserve">: </w:t>
      </w:r>
      <w:r w:rsidR="00A30DF1">
        <w:rPr>
          <w:sz w:val="18"/>
        </w:rPr>
        <w:t>_____________</w:t>
      </w:r>
      <w:proofErr w:type="gramStart"/>
      <w:r w:rsidR="00A30DF1">
        <w:rPr>
          <w:sz w:val="18"/>
        </w:rPr>
        <w:t>_</w:t>
      </w:r>
      <w:r w:rsidRPr="00E3421A">
        <w:rPr>
          <w:sz w:val="18"/>
        </w:rPr>
        <w:t xml:space="preserve">  </w:t>
      </w:r>
      <w:r w:rsidRPr="00E3421A">
        <w:rPr>
          <w:b/>
          <w:bCs/>
          <w:sz w:val="18"/>
        </w:rPr>
        <w:t>Nombre</w:t>
      </w:r>
      <w:proofErr w:type="gramEnd"/>
      <w:r w:rsidRPr="00E3421A">
        <w:rPr>
          <w:b/>
          <w:bCs/>
          <w:sz w:val="18"/>
        </w:rPr>
        <w:t>:</w:t>
      </w:r>
      <w:r w:rsidRPr="00E3421A">
        <w:rPr>
          <w:sz w:val="18"/>
        </w:rPr>
        <w:t xml:space="preserve"> </w:t>
      </w:r>
      <w:r w:rsidR="00A30DF1">
        <w:rPr>
          <w:sz w:val="18"/>
        </w:rPr>
        <w:t>_____________________________________________________________</w:t>
      </w:r>
    </w:p>
    <w:p w14:paraId="7DCD454C" w14:textId="12A140D1" w:rsidR="00A30DF1" w:rsidRPr="00A30DF1" w:rsidRDefault="0070317B" w:rsidP="00843513">
      <w:pPr>
        <w:pStyle w:val="Sangradetextonormal"/>
        <w:tabs>
          <w:tab w:val="left" w:pos="0"/>
        </w:tabs>
        <w:spacing w:after="0"/>
        <w:ind w:left="0"/>
        <w:rPr>
          <w:sz w:val="18"/>
          <w:u w:val="single"/>
        </w:rPr>
      </w:pPr>
      <w:r w:rsidRPr="00E3421A">
        <w:rPr>
          <w:b/>
          <w:sz w:val="18"/>
        </w:rPr>
        <w:t xml:space="preserve">Término municipal donde se ubica la explotación: </w:t>
      </w:r>
      <w:r w:rsidR="00A30DF1" w:rsidRPr="00A30DF1">
        <w:rPr>
          <w:sz w:val="18"/>
          <w:u w:val="single"/>
        </w:rPr>
        <w:t>______________________________________________________________</w:t>
      </w:r>
    </w:p>
    <w:p w14:paraId="3528A973" w14:textId="052FE95F" w:rsidR="00843513" w:rsidRPr="00E3421A" w:rsidRDefault="00292596" w:rsidP="00843513">
      <w:pPr>
        <w:pStyle w:val="Sangradetextonormal"/>
        <w:tabs>
          <w:tab w:val="left" w:pos="0"/>
        </w:tabs>
        <w:spacing w:after="0"/>
        <w:ind w:left="0"/>
        <w:rPr>
          <w:b/>
          <w:sz w:val="18"/>
        </w:rPr>
      </w:pPr>
      <w:r w:rsidRPr="00E3421A">
        <w:rPr>
          <w:noProof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2F695788" wp14:editId="2A79293E">
                <wp:simplePos x="0" y="0"/>
                <wp:positionH relativeFrom="column">
                  <wp:posOffset>-66675</wp:posOffset>
                </wp:positionH>
                <wp:positionV relativeFrom="paragraph">
                  <wp:posOffset>52070</wp:posOffset>
                </wp:positionV>
                <wp:extent cx="6344920" cy="9525"/>
                <wp:effectExtent l="34290" t="33655" r="31115" b="33020"/>
                <wp:wrapTight wrapText="bothSides">
                  <wp:wrapPolygon edited="0">
                    <wp:start x="0" y="0"/>
                    <wp:lineTo x="0" y="0"/>
                    <wp:lineTo x="692" y="0"/>
                    <wp:lineTo x="692" y="0"/>
                    <wp:lineTo x="0" y="0"/>
                  </wp:wrapPolygon>
                </wp:wrapTight>
                <wp:docPr id="479821569" name="Conector rec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44920" cy="9525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A07F3E4" id="Conector recto 3" o:spid="_x0000_s1026" style="position:absolute;flip:y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25pt,4.1pt" to="494.3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" strokeweight="4.5pt">
                <w10:wrap type="tight"/>
              </v:line>
            </w:pict>
          </mc:Fallback>
        </mc:AlternateContent>
      </w:r>
    </w:p>
    <w:p w14:paraId="73F98062" w14:textId="7682CA8B" w:rsidR="0070317B" w:rsidRPr="00FD66B9" w:rsidRDefault="0070317B" w:rsidP="00843513">
      <w:pPr>
        <w:rPr>
          <w:sz w:val="18"/>
          <w:lang w:val="pt-PT"/>
        </w:rPr>
      </w:pPr>
      <w:r w:rsidRPr="00E3421A">
        <w:rPr>
          <w:b/>
          <w:sz w:val="18"/>
        </w:rPr>
        <w:t xml:space="preserve">Propietario de la explotación: </w:t>
      </w:r>
      <w:r w:rsidR="00A30DF1">
        <w:rPr>
          <w:sz w:val="18"/>
        </w:rPr>
        <w:t>___________________________________________________</w:t>
      </w:r>
      <w:r w:rsidRPr="00E3421A">
        <w:rPr>
          <w:sz w:val="18"/>
        </w:rPr>
        <w:t xml:space="preserve">;  </w:t>
      </w:r>
      <w:r w:rsidRPr="00E3421A">
        <w:rPr>
          <w:b/>
          <w:sz w:val="18"/>
        </w:rPr>
        <w:t xml:space="preserve"> N.I.F </w:t>
      </w:r>
      <w:proofErr w:type="spellStart"/>
      <w:r w:rsidRPr="00E3421A">
        <w:rPr>
          <w:b/>
          <w:sz w:val="18"/>
        </w:rPr>
        <w:t>ó</w:t>
      </w:r>
      <w:proofErr w:type="spellEnd"/>
      <w:r w:rsidRPr="00E3421A">
        <w:rPr>
          <w:b/>
          <w:sz w:val="18"/>
        </w:rPr>
        <w:t xml:space="preserve"> C.I.F. </w:t>
      </w:r>
      <w:r w:rsidR="00A30DF1">
        <w:rPr>
          <w:sz w:val="18"/>
        </w:rPr>
        <w:t>_______________</w:t>
      </w:r>
    </w:p>
    <w:p w14:paraId="45BF271D" w14:textId="77777777" w:rsidR="0070317B" w:rsidRPr="00FD66B9" w:rsidRDefault="0070317B" w:rsidP="00843513">
      <w:pPr>
        <w:rPr>
          <w:b/>
          <w:sz w:val="18"/>
          <w:u w:val="double"/>
          <w:lang w:val="pt-PT"/>
        </w:rPr>
      </w:pPr>
      <w:proofErr w:type="gramStart"/>
      <w:r w:rsidRPr="00FD66B9">
        <w:rPr>
          <w:b/>
          <w:sz w:val="18"/>
          <w:u w:val="double"/>
          <w:lang w:val="pt-PT"/>
        </w:rPr>
        <w:t>Domicilio</w:t>
      </w:r>
      <w:proofErr w:type="gramEnd"/>
    </w:p>
    <w:p w14:paraId="514C5295" w14:textId="6658E008" w:rsidR="0070317B" w:rsidRPr="00FD66B9" w:rsidRDefault="0070317B" w:rsidP="00843513">
      <w:pPr>
        <w:rPr>
          <w:b/>
          <w:spacing w:val="-3"/>
          <w:sz w:val="18"/>
          <w:lang w:val="pt-PT"/>
        </w:rPr>
      </w:pPr>
      <w:proofErr w:type="spellStart"/>
      <w:r w:rsidRPr="00FD66B9">
        <w:rPr>
          <w:b/>
          <w:spacing w:val="-3"/>
          <w:sz w:val="18"/>
          <w:lang w:val="pt-PT"/>
        </w:rPr>
        <w:t>Calle</w:t>
      </w:r>
      <w:proofErr w:type="spellEnd"/>
      <w:r w:rsidRPr="00FD66B9">
        <w:rPr>
          <w:b/>
          <w:spacing w:val="-3"/>
          <w:sz w:val="18"/>
          <w:lang w:val="pt-PT"/>
        </w:rPr>
        <w:t xml:space="preserve">: </w:t>
      </w:r>
      <w:r w:rsidR="00A30DF1" w:rsidRPr="00A30DF1">
        <w:rPr>
          <w:spacing w:val="-3"/>
          <w:sz w:val="18"/>
          <w:u w:val="single"/>
        </w:rPr>
        <w:t>___________________________</w:t>
      </w:r>
      <w:r w:rsidRPr="00A30DF1">
        <w:rPr>
          <w:b/>
          <w:spacing w:val="-3"/>
          <w:sz w:val="18"/>
          <w:u w:val="single"/>
          <w:lang w:val="pt-PT"/>
        </w:rPr>
        <w:t>,</w:t>
      </w:r>
      <w:r w:rsidRPr="00FD66B9">
        <w:rPr>
          <w:b/>
          <w:spacing w:val="-3"/>
          <w:sz w:val="18"/>
          <w:lang w:val="pt-PT"/>
        </w:rPr>
        <w:t xml:space="preserve"> nº-piso:</w:t>
      </w:r>
      <w:r w:rsidR="005C29A2" w:rsidRPr="00FD66B9">
        <w:rPr>
          <w:b/>
          <w:spacing w:val="-3"/>
          <w:sz w:val="18"/>
          <w:lang w:val="pt-PT"/>
        </w:rPr>
        <w:t xml:space="preserve"> </w:t>
      </w:r>
      <w:r w:rsidR="00A30DF1" w:rsidRPr="00A30DF1">
        <w:rPr>
          <w:bCs/>
          <w:spacing w:val="-3"/>
          <w:sz w:val="18"/>
          <w:u w:val="single"/>
        </w:rPr>
        <w:t>____</w:t>
      </w:r>
      <w:proofErr w:type="gramStart"/>
      <w:r w:rsidR="00A30DF1" w:rsidRPr="00A30DF1">
        <w:rPr>
          <w:bCs/>
          <w:spacing w:val="-3"/>
          <w:sz w:val="18"/>
          <w:u w:val="single"/>
        </w:rPr>
        <w:t>_</w:t>
      </w:r>
      <w:r w:rsidR="00A30DF1" w:rsidRPr="00A30DF1">
        <w:rPr>
          <w:bCs/>
          <w:spacing w:val="-3"/>
          <w:sz w:val="18"/>
        </w:rPr>
        <w:t xml:space="preserve"> </w:t>
      </w:r>
      <w:r w:rsidR="005C29A2" w:rsidRPr="00A30DF1">
        <w:rPr>
          <w:b/>
          <w:spacing w:val="-3"/>
          <w:sz w:val="18"/>
          <w:lang w:val="pt-PT"/>
        </w:rPr>
        <w:t>,</w:t>
      </w:r>
      <w:proofErr w:type="gramEnd"/>
      <w:r w:rsidR="00A30DF1">
        <w:rPr>
          <w:b/>
          <w:spacing w:val="-3"/>
          <w:sz w:val="18"/>
          <w:lang w:val="pt-PT"/>
        </w:rPr>
        <w:t xml:space="preserve"> </w:t>
      </w:r>
      <w:r w:rsidRPr="00FD66B9">
        <w:rPr>
          <w:b/>
          <w:spacing w:val="-3"/>
          <w:sz w:val="18"/>
          <w:lang w:val="pt-PT"/>
        </w:rPr>
        <w:t xml:space="preserve">Código Postal: </w:t>
      </w:r>
      <w:r w:rsidR="00A30DF1">
        <w:rPr>
          <w:spacing w:val="-3"/>
          <w:sz w:val="18"/>
        </w:rPr>
        <w:t>______</w:t>
      </w:r>
      <w:r w:rsidRPr="00FD66B9">
        <w:rPr>
          <w:spacing w:val="-3"/>
          <w:sz w:val="18"/>
          <w:lang w:val="pt-PT"/>
        </w:rPr>
        <w:t>,</w:t>
      </w:r>
      <w:r w:rsidRPr="00FD66B9">
        <w:rPr>
          <w:b/>
          <w:sz w:val="18"/>
          <w:lang w:val="pt-PT"/>
        </w:rPr>
        <w:t xml:space="preserve"> </w:t>
      </w:r>
      <w:proofErr w:type="spellStart"/>
      <w:r w:rsidRPr="00FD66B9">
        <w:rPr>
          <w:b/>
          <w:sz w:val="18"/>
          <w:lang w:val="pt-PT"/>
        </w:rPr>
        <w:t>Localidad</w:t>
      </w:r>
      <w:proofErr w:type="spellEnd"/>
      <w:r w:rsidRPr="00FD66B9">
        <w:rPr>
          <w:b/>
          <w:sz w:val="18"/>
          <w:lang w:val="pt-PT"/>
        </w:rPr>
        <w:t xml:space="preserve">: </w:t>
      </w:r>
      <w:r w:rsidR="00A30DF1">
        <w:rPr>
          <w:sz w:val="18"/>
        </w:rPr>
        <w:t>________________________________</w:t>
      </w:r>
      <w:r w:rsidRPr="00FD66B9">
        <w:rPr>
          <w:b/>
          <w:sz w:val="18"/>
          <w:lang w:val="pt-PT"/>
        </w:rPr>
        <w:t>;</w:t>
      </w:r>
    </w:p>
    <w:p w14:paraId="7809102B" w14:textId="46143DB9" w:rsidR="0070317B" w:rsidRPr="00FD66B9" w:rsidRDefault="0070317B" w:rsidP="00843513">
      <w:pPr>
        <w:rPr>
          <w:sz w:val="18"/>
          <w:lang w:val="pt-PT"/>
        </w:rPr>
      </w:pPr>
      <w:proofErr w:type="spellStart"/>
      <w:r w:rsidRPr="00FD66B9">
        <w:rPr>
          <w:b/>
          <w:sz w:val="18"/>
          <w:lang w:val="pt-PT"/>
        </w:rPr>
        <w:t>Provincia</w:t>
      </w:r>
      <w:proofErr w:type="spellEnd"/>
      <w:r w:rsidRPr="00FD66B9">
        <w:rPr>
          <w:b/>
          <w:sz w:val="18"/>
          <w:lang w:val="pt-PT"/>
        </w:rPr>
        <w:t xml:space="preserve">: </w:t>
      </w:r>
      <w:r w:rsidR="00A30DF1">
        <w:rPr>
          <w:sz w:val="18"/>
        </w:rPr>
        <w:t>_____________</w:t>
      </w:r>
      <w:proofErr w:type="gramStart"/>
      <w:r w:rsidR="00A30DF1">
        <w:rPr>
          <w:sz w:val="18"/>
        </w:rPr>
        <w:t>_</w:t>
      </w:r>
      <w:r w:rsidRPr="00FD66B9">
        <w:rPr>
          <w:b/>
          <w:sz w:val="18"/>
          <w:lang w:val="pt-PT"/>
        </w:rPr>
        <w:t xml:space="preserve"> ;</w:t>
      </w:r>
      <w:proofErr w:type="gramEnd"/>
      <w:r w:rsidRPr="00FD66B9">
        <w:rPr>
          <w:b/>
          <w:sz w:val="18"/>
          <w:lang w:val="pt-PT"/>
        </w:rPr>
        <w:t xml:space="preserve"> </w:t>
      </w:r>
      <w:proofErr w:type="spellStart"/>
      <w:r w:rsidRPr="00FD66B9">
        <w:rPr>
          <w:b/>
          <w:sz w:val="18"/>
          <w:lang w:val="pt-PT"/>
        </w:rPr>
        <w:t>Teléfono</w:t>
      </w:r>
      <w:proofErr w:type="spellEnd"/>
      <w:r w:rsidRPr="00FD66B9">
        <w:rPr>
          <w:b/>
          <w:sz w:val="18"/>
          <w:lang w:val="pt-PT"/>
        </w:rPr>
        <w:t xml:space="preserve">: </w:t>
      </w:r>
      <w:r w:rsidR="00A30DF1">
        <w:rPr>
          <w:sz w:val="18"/>
        </w:rPr>
        <w:t>_______________</w:t>
      </w:r>
      <w:r w:rsidRPr="00FD66B9">
        <w:rPr>
          <w:sz w:val="18"/>
          <w:lang w:val="pt-PT"/>
        </w:rPr>
        <w:t xml:space="preserve">; </w:t>
      </w:r>
      <w:r w:rsidRPr="00FD66B9">
        <w:rPr>
          <w:b/>
          <w:bCs/>
          <w:sz w:val="18"/>
          <w:lang w:val="pt-PT"/>
        </w:rPr>
        <w:t xml:space="preserve">e-mail: </w:t>
      </w:r>
      <w:r w:rsidR="00A30DF1">
        <w:rPr>
          <w:sz w:val="18"/>
        </w:rPr>
        <w:t>__________________________________________________</w:t>
      </w:r>
    </w:p>
    <w:p w14:paraId="0EBE2CFF" w14:textId="235A3E3B" w:rsidR="00843513" w:rsidRPr="00FD66B9" w:rsidRDefault="00292596" w:rsidP="00843513">
      <w:pPr>
        <w:rPr>
          <w:b/>
          <w:sz w:val="18"/>
          <w:lang w:val="pt-PT"/>
        </w:rPr>
      </w:pPr>
      <w:r w:rsidRPr="00E3421A">
        <w:rPr>
          <w:noProof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774FC3CF" wp14:editId="26303B28">
                <wp:simplePos x="0" y="0"/>
                <wp:positionH relativeFrom="column">
                  <wp:posOffset>-66675</wp:posOffset>
                </wp:positionH>
                <wp:positionV relativeFrom="paragraph">
                  <wp:posOffset>68580</wp:posOffset>
                </wp:positionV>
                <wp:extent cx="6344920" cy="9525"/>
                <wp:effectExtent l="34290" t="31115" r="31115" b="35560"/>
                <wp:wrapTight wrapText="bothSides">
                  <wp:wrapPolygon edited="0">
                    <wp:start x="0" y="0"/>
                    <wp:lineTo x="0" y="0"/>
                    <wp:lineTo x="692" y="0"/>
                    <wp:lineTo x="692" y="0"/>
                    <wp:lineTo x="0" y="0"/>
                  </wp:wrapPolygon>
                </wp:wrapTight>
                <wp:docPr id="670256095" name="Conector rec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44920" cy="9525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723EF2" id="Conector recto 4" o:spid="_x0000_s1026" style="position:absolute;flip:y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25pt,5.4pt" to="494.35pt,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" strokeweight="4.5pt">
                <w10:wrap type="tight"/>
              </v:line>
            </w:pict>
          </mc:Fallback>
        </mc:AlternateContent>
      </w:r>
    </w:p>
    <w:p w14:paraId="30D0F15A" w14:textId="60E158D5" w:rsidR="00843513" w:rsidRPr="00E3421A" w:rsidRDefault="0070317B" w:rsidP="00D47D9A">
      <w:r w:rsidRPr="00E3421A">
        <w:rPr>
          <w:b/>
          <w:bCs/>
        </w:rPr>
        <w:t>Titular o responsable de la explotación</w:t>
      </w:r>
      <w:r w:rsidRPr="00E3421A">
        <w:t xml:space="preserve">: </w:t>
      </w:r>
      <w:r w:rsidR="00A30DF1">
        <w:t>____________________________________</w:t>
      </w:r>
      <w:r w:rsidRPr="00E3421A">
        <w:t xml:space="preserve">;  </w:t>
      </w:r>
      <w:r w:rsidRPr="00E3421A">
        <w:rPr>
          <w:b/>
          <w:bCs/>
        </w:rPr>
        <w:t xml:space="preserve">N.I.F. </w:t>
      </w:r>
      <w:proofErr w:type="spellStart"/>
      <w:r w:rsidRPr="00E3421A">
        <w:rPr>
          <w:b/>
          <w:bCs/>
        </w:rPr>
        <w:t>ó</w:t>
      </w:r>
      <w:proofErr w:type="spellEnd"/>
      <w:r w:rsidRPr="00E3421A">
        <w:rPr>
          <w:b/>
          <w:bCs/>
        </w:rPr>
        <w:t xml:space="preserve"> C.I.F.:</w:t>
      </w:r>
      <w:r w:rsidRPr="00E3421A">
        <w:t xml:space="preserve"> </w:t>
      </w:r>
      <w:r w:rsidR="00A30DF1">
        <w:t>___________</w:t>
      </w:r>
    </w:p>
    <w:p w14:paraId="5AC7E4CF" w14:textId="77777777" w:rsidR="0070317B" w:rsidRPr="00FD66B9" w:rsidRDefault="0070317B" w:rsidP="00843513">
      <w:pPr>
        <w:pStyle w:val="Ttulo1"/>
        <w:spacing w:before="0" w:after="0"/>
        <w:rPr>
          <w:rFonts w:ascii="Times New Roman" w:hAnsi="Times New Roman"/>
          <w:b w:val="0"/>
          <w:sz w:val="18"/>
          <w:u w:val="double"/>
          <w:lang w:val="pt-PT"/>
        </w:rPr>
      </w:pPr>
      <w:proofErr w:type="gramStart"/>
      <w:r w:rsidRPr="00FD66B9">
        <w:rPr>
          <w:rFonts w:ascii="Times New Roman" w:hAnsi="Times New Roman"/>
          <w:sz w:val="18"/>
          <w:u w:val="double"/>
          <w:lang w:val="pt-PT"/>
        </w:rPr>
        <w:t>Domicilio</w:t>
      </w:r>
      <w:proofErr w:type="gramEnd"/>
    </w:p>
    <w:p w14:paraId="41A1AE3E" w14:textId="607BE2D3" w:rsidR="0070317B" w:rsidRPr="00FD66B9" w:rsidRDefault="0070317B" w:rsidP="00843513">
      <w:pPr>
        <w:tabs>
          <w:tab w:val="left" w:pos="0"/>
        </w:tabs>
        <w:rPr>
          <w:sz w:val="18"/>
          <w:lang w:val="pt-PT"/>
        </w:rPr>
      </w:pPr>
      <w:proofErr w:type="spellStart"/>
      <w:r w:rsidRPr="00FD66B9">
        <w:rPr>
          <w:b/>
          <w:spacing w:val="-3"/>
          <w:sz w:val="18"/>
          <w:lang w:val="pt-PT"/>
        </w:rPr>
        <w:t>Calle</w:t>
      </w:r>
      <w:proofErr w:type="spellEnd"/>
      <w:r w:rsidRPr="00FD66B9">
        <w:rPr>
          <w:b/>
          <w:spacing w:val="-3"/>
          <w:sz w:val="18"/>
          <w:lang w:val="pt-PT"/>
        </w:rPr>
        <w:t xml:space="preserve">: </w:t>
      </w:r>
      <w:r w:rsidR="00A30DF1">
        <w:rPr>
          <w:spacing w:val="-3"/>
          <w:sz w:val="18"/>
        </w:rPr>
        <w:t>______________________________</w:t>
      </w:r>
      <w:r w:rsidRPr="00FD66B9">
        <w:rPr>
          <w:b/>
          <w:spacing w:val="-3"/>
          <w:sz w:val="18"/>
          <w:lang w:val="pt-PT"/>
        </w:rPr>
        <w:t xml:space="preserve">; nº-piso: </w:t>
      </w:r>
      <w:r w:rsidR="00A30DF1">
        <w:rPr>
          <w:spacing w:val="-3"/>
          <w:sz w:val="18"/>
        </w:rPr>
        <w:t>___________</w:t>
      </w:r>
      <w:r w:rsidRPr="00FD66B9">
        <w:rPr>
          <w:b/>
          <w:spacing w:val="-3"/>
          <w:sz w:val="18"/>
          <w:lang w:val="pt-PT"/>
        </w:rPr>
        <w:t xml:space="preserve">. Código Postal: </w:t>
      </w:r>
      <w:r w:rsidR="00A30DF1">
        <w:rPr>
          <w:spacing w:val="-3"/>
          <w:sz w:val="18"/>
        </w:rPr>
        <w:t>__________</w:t>
      </w:r>
      <w:proofErr w:type="gramStart"/>
      <w:r w:rsidR="00A30DF1">
        <w:rPr>
          <w:spacing w:val="-3"/>
          <w:sz w:val="18"/>
        </w:rPr>
        <w:t>_</w:t>
      </w:r>
      <w:r w:rsidRPr="00FD66B9">
        <w:rPr>
          <w:b/>
          <w:sz w:val="18"/>
          <w:lang w:val="pt-PT"/>
        </w:rPr>
        <w:t xml:space="preserve"> ;</w:t>
      </w:r>
      <w:proofErr w:type="gramEnd"/>
      <w:r w:rsidRPr="00FD66B9">
        <w:rPr>
          <w:b/>
          <w:sz w:val="18"/>
          <w:lang w:val="pt-PT"/>
        </w:rPr>
        <w:t xml:space="preserve"> </w:t>
      </w:r>
      <w:proofErr w:type="spellStart"/>
      <w:r w:rsidRPr="00FD66B9">
        <w:rPr>
          <w:b/>
          <w:sz w:val="18"/>
          <w:lang w:val="pt-PT"/>
        </w:rPr>
        <w:t>Localidad</w:t>
      </w:r>
      <w:proofErr w:type="spellEnd"/>
      <w:r w:rsidRPr="00FD66B9">
        <w:rPr>
          <w:b/>
          <w:sz w:val="18"/>
          <w:lang w:val="pt-PT"/>
        </w:rPr>
        <w:t xml:space="preserve">: </w:t>
      </w:r>
      <w:r w:rsidR="00A30DF1">
        <w:rPr>
          <w:sz w:val="18"/>
        </w:rPr>
        <w:t>__________________</w:t>
      </w:r>
    </w:p>
    <w:p w14:paraId="72A66094" w14:textId="40456CF3" w:rsidR="0070317B" w:rsidRPr="00FD66B9" w:rsidRDefault="0070317B" w:rsidP="00843513">
      <w:pPr>
        <w:tabs>
          <w:tab w:val="left" w:pos="142"/>
        </w:tabs>
        <w:rPr>
          <w:sz w:val="18"/>
          <w:lang w:val="pt-PT"/>
        </w:rPr>
      </w:pPr>
      <w:proofErr w:type="spellStart"/>
      <w:r w:rsidRPr="00FD66B9">
        <w:rPr>
          <w:b/>
          <w:sz w:val="18"/>
          <w:lang w:val="pt-PT"/>
        </w:rPr>
        <w:t>Provincia</w:t>
      </w:r>
      <w:proofErr w:type="spellEnd"/>
      <w:r w:rsidRPr="00FD66B9">
        <w:rPr>
          <w:b/>
          <w:sz w:val="18"/>
          <w:lang w:val="pt-PT"/>
        </w:rPr>
        <w:t xml:space="preserve">: </w:t>
      </w:r>
      <w:r w:rsidR="00A30DF1">
        <w:rPr>
          <w:sz w:val="18"/>
        </w:rPr>
        <w:t>____________</w:t>
      </w:r>
      <w:r w:rsidRPr="00FD66B9">
        <w:rPr>
          <w:b/>
          <w:sz w:val="18"/>
          <w:lang w:val="pt-PT"/>
        </w:rPr>
        <w:t xml:space="preserve">; </w:t>
      </w:r>
      <w:proofErr w:type="spellStart"/>
      <w:r w:rsidRPr="00FD66B9">
        <w:rPr>
          <w:b/>
          <w:sz w:val="18"/>
          <w:lang w:val="pt-PT"/>
        </w:rPr>
        <w:t>Teléfono</w:t>
      </w:r>
      <w:proofErr w:type="spellEnd"/>
      <w:r w:rsidRPr="00FD66B9">
        <w:rPr>
          <w:b/>
          <w:sz w:val="18"/>
          <w:lang w:val="pt-PT"/>
        </w:rPr>
        <w:t xml:space="preserve">: </w:t>
      </w:r>
      <w:r w:rsidR="00A30DF1">
        <w:rPr>
          <w:sz w:val="18"/>
        </w:rPr>
        <w:t>________________</w:t>
      </w:r>
      <w:proofErr w:type="gramStart"/>
      <w:r w:rsidR="00A30DF1">
        <w:rPr>
          <w:sz w:val="18"/>
        </w:rPr>
        <w:t>_</w:t>
      </w:r>
      <w:r w:rsidRPr="00FD66B9">
        <w:rPr>
          <w:sz w:val="18"/>
          <w:lang w:val="pt-PT"/>
        </w:rPr>
        <w:t xml:space="preserve"> ;</w:t>
      </w:r>
      <w:proofErr w:type="gramEnd"/>
      <w:r w:rsidRPr="00FD66B9">
        <w:rPr>
          <w:sz w:val="18"/>
          <w:lang w:val="pt-PT"/>
        </w:rPr>
        <w:t xml:space="preserve"> </w:t>
      </w:r>
      <w:r w:rsidRPr="00FD66B9">
        <w:rPr>
          <w:b/>
          <w:bCs/>
          <w:sz w:val="18"/>
          <w:lang w:val="pt-PT"/>
        </w:rPr>
        <w:t xml:space="preserve">e-mail: </w:t>
      </w:r>
      <w:r w:rsidR="00A30DF1">
        <w:rPr>
          <w:sz w:val="18"/>
        </w:rPr>
        <w:t>__________________________________________________</w:t>
      </w:r>
    </w:p>
    <w:p w14:paraId="73D408B8" w14:textId="77777777" w:rsidR="0070317B" w:rsidRPr="00FD66B9" w:rsidRDefault="0070317B" w:rsidP="00843513">
      <w:pPr>
        <w:tabs>
          <w:tab w:val="left" w:pos="142"/>
        </w:tabs>
        <w:ind w:left="142"/>
        <w:rPr>
          <w:lang w:val="pt-PT"/>
        </w:rPr>
      </w:pPr>
    </w:p>
    <w:p w14:paraId="7A36DECA" w14:textId="77777777" w:rsidR="00A30DF1" w:rsidRDefault="00A30DF1" w:rsidP="0070317B">
      <w:pPr>
        <w:tabs>
          <w:tab w:val="left" w:pos="142"/>
        </w:tabs>
        <w:ind w:left="142"/>
        <w:rPr>
          <w:rFonts w:ascii="Arial" w:hAnsi="Arial" w:cs="Arial"/>
          <w:b/>
          <w:sz w:val="24"/>
        </w:rPr>
      </w:pPr>
    </w:p>
    <w:p w14:paraId="5B3A4BCE" w14:textId="5419BB64" w:rsidR="0070317B" w:rsidRPr="00E3421A" w:rsidRDefault="00292596" w:rsidP="0070317B">
      <w:pPr>
        <w:tabs>
          <w:tab w:val="left" w:pos="142"/>
        </w:tabs>
        <w:ind w:left="142"/>
        <w:rPr>
          <w:rFonts w:ascii="Arial" w:hAnsi="Arial" w:cs="Arial"/>
          <w:b/>
          <w:sz w:val="24"/>
        </w:rPr>
      </w:pPr>
      <w:r w:rsidRPr="00E3421A">
        <w:rPr>
          <w:noProof/>
        </w:rPr>
        <mc:AlternateContent>
          <mc:Choice Requires="wps">
            <w:drawing>
              <wp:anchor distT="0" distB="0" distL="114300" distR="114300" simplePos="0" relativeHeight="251654656" behindDoc="1" locked="0" layoutInCell="1" allowOverlap="1" wp14:anchorId="68B590F3" wp14:editId="7ED2FABD">
                <wp:simplePos x="0" y="0"/>
                <wp:positionH relativeFrom="margin">
                  <wp:posOffset>836930</wp:posOffset>
                </wp:positionH>
                <wp:positionV relativeFrom="paragraph">
                  <wp:posOffset>95250</wp:posOffset>
                </wp:positionV>
                <wp:extent cx="4747260" cy="280035"/>
                <wp:effectExtent l="0" t="0" r="0" b="5715"/>
                <wp:wrapNone/>
                <wp:docPr id="442051445" name="Rectángul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47260" cy="280035"/>
                        </a:xfrm>
                        <a:prstGeom prst="rect">
                          <a:avLst/>
                        </a:prstGeom>
                        <a:solidFill>
                          <a:srgbClr val="C0C0C0">
                            <a:alpha val="50000"/>
                          </a:srgbClr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A0F897" id="Rectángulo 11" o:spid="_x0000_s1026" style="position:absolute;margin-left:65.9pt;margin-top:7.5pt;width:373.8pt;height:22.05pt;z-index:-251661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" fillcolor="silver" strokeweight="1.5pt">
                <v:fill opacity="32896f"/>
                <w10:wrap anchorx="margin"/>
              </v:rect>
            </w:pict>
          </mc:Fallback>
        </mc:AlternateContent>
      </w:r>
    </w:p>
    <w:p w14:paraId="667B0768" w14:textId="77777777" w:rsidR="0070317B" w:rsidRPr="00E3421A" w:rsidRDefault="0070317B" w:rsidP="0070317B">
      <w:pPr>
        <w:tabs>
          <w:tab w:val="left" w:pos="0"/>
        </w:tabs>
        <w:jc w:val="center"/>
        <w:rPr>
          <w:rFonts w:ascii="Arial" w:hAnsi="Arial" w:cs="Arial"/>
          <w:b/>
          <w:sz w:val="24"/>
        </w:rPr>
      </w:pPr>
      <w:r w:rsidRPr="00E3421A">
        <w:rPr>
          <w:rFonts w:ascii="Arial" w:hAnsi="Arial" w:cs="Arial"/>
          <w:b/>
          <w:sz w:val="24"/>
        </w:rPr>
        <w:t>2.- DATOS GENERALES DE LA EXPLOTACIÓN</w:t>
      </w:r>
    </w:p>
    <w:p w14:paraId="18D81E5D" w14:textId="77777777" w:rsidR="0070317B" w:rsidRPr="00E3421A" w:rsidRDefault="0070317B" w:rsidP="0070317B">
      <w:pPr>
        <w:pStyle w:val="Textoindependiente"/>
        <w:spacing w:before="120"/>
        <w:rPr>
          <w:rFonts w:cs="Arial"/>
          <w:b/>
          <w:sz w:val="20"/>
        </w:rPr>
      </w:pPr>
      <w:r w:rsidRPr="00E3421A">
        <w:rPr>
          <w:rFonts w:cs="Arial"/>
          <w:b/>
          <w:sz w:val="20"/>
        </w:rPr>
        <w:t>2.1.- TIPO DE INSTALACIÓN Y ESPECIE CULTIVADA.</w:t>
      </w:r>
    </w:p>
    <w:tbl>
      <w:tblPr>
        <w:tblW w:w="9781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5"/>
        <w:gridCol w:w="1576"/>
        <w:gridCol w:w="747"/>
        <w:gridCol w:w="163"/>
        <w:gridCol w:w="1326"/>
        <w:gridCol w:w="1367"/>
        <w:gridCol w:w="1418"/>
        <w:gridCol w:w="1559"/>
      </w:tblGrid>
      <w:tr w:rsidR="0070317B" w:rsidRPr="00E3421A" w14:paraId="00031B16" w14:textId="77777777" w:rsidTr="007F7EFB">
        <w:trPr>
          <w:cantSplit/>
          <w:trHeight w:val="247"/>
        </w:trPr>
        <w:tc>
          <w:tcPr>
            <w:tcW w:w="1625" w:type="dxa"/>
            <w:vMerge w:val="restart"/>
          </w:tcPr>
          <w:p w14:paraId="361199BF" w14:textId="77777777" w:rsidR="0070317B" w:rsidRPr="00E3421A" w:rsidRDefault="0070317B" w:rsidP="0070317B">
            <w:pPr>
              <w:tabs>
                <w:tab w:val="left" w:pos="142"/>
              </w:tabs>
              <w:suppressAutoHyphens/>
              <w:spacing w:before="120"/>
              <w:ind w:left="142"/>
              <w:jc w:val="center"/>
              <w:rPr>
                <w:b/>
                <w:spacing w:val="-3"/>
                <w:sz w:val="18"/>
              </w:rPr>
            </w:pPr>
            <w:r w:rsidRPr="00E3421A">
              <w:rPr>
                <w:b/>
                <w:spacing w:val="-3"/>
                <w:sz w:val="18"/>
              </w:rPr>
              <w:t>TIPO DE INSTALACION</w:t>
            </w:r>
          </w:p>
        </w:tc>
        <w:tc>
          <w:tcPr>
            <w:tcW w:w="1576" w:type="dxa"/>
            <w:tcBorders>
              <w:bottom w:val="nil"/>
              <w:right w:val="nil"/>
            </w:tcBorders>
          </w:tcPr>
          <w:p w14:paraId="5C44048F" w14:textId="77777777" w:rsidR="0070317B" w:rsidRPr="00E3421A" w:rsidRDefault="0070317B" w:rsidP="0070317B">
            <w:pPr>
              <w:pStyle w:val="Encabezadodetda"/>
              <w:tabs>
                <w:tab w:val="clear" w:pos="9360"/>
                <w:tab w:val="left" w:pos="142"/>
              </w:tabs>
              <w:spacing w:before="120"/>
              <w:ind w:left="142"/>
              <w:jc w:val="center"/>
              <w:rPr>
                <w:rFonts w:ascii="Times New Roman" w:hAnsi="Times New Roman"/>
                <w:b/>
                <w:spacing w:val="-3"/>
                <w:sz w:val="18"/>
                <w:lang w:val="es-ES"/>
              </w:rPr>
            </w:pPr>
            <w:r w:rsidRPr="00E3421A">
              <w:rPr>
                <w:rFonts w:ascii="Times New Roman" w:hAnsi="Times New Roman"/>
                <w:sz w:val="18"/>
                <w:lang w:val="es-ES"/>
              </w:rPr>
              <w:t>Reproducción</w:t>
            </w:r>
          </w:p>
        </w:tc>
        <w:tc>
          <w:tcPr>
            <w:tcW w:w="747" w:type="dxa"/>
            <w:tcBorders>
              <w:left w:val="nil"/>
              <w:bottom w:val="nil"/>
            </w:tcBorders>
          </w:tcPr>
          <w:p w14:paraId="386FC96D" w14:textId="77777777" w:rsidR="0070317B" w:rsidRPr="00E3421A" w:rsidRDefault="0070317B" w:rsidP="0070317B">
            <w:pPr>
              <w:tabs>
                <w:tab w:val="left" w:pos="142"/>
              </w:tabs>
              <w:suppressAutoHyphens/>
              <w:spacing w:before="120"/>
              <w:ind w:left="142"/>
              <w:jc w:val="center"/>
              <w:rPr>
                <w:b/>
                <w:spacing w:val="-3"/>
                <w:sz w:val="18"/>
              </w:rPr>
            </w:pPr>
            <w:r w:rsidRPr="00E3421A">
              <w:rPr>
                <w:sz w:val="18"/>
              </w:rPr>
              <w:sym w:font="Webdings" w:char="F063"/>
            </w:r>
          </w:p>
        </w:tc>
        <w:tc>
          <w:tcPr>
            <w:tcW w:w="163" w:type="dxa"/>
            <w:tcBorders>
              <w:top w:val="nil"/>
              <w:bottom w:val="nil"/>
            </w:tcBorders>
          </w:tcPr>
          <w:p w14:paraId="338F2E85" w14:textId="77777777" w:rsidR="0070317B" w:rsidRPr="00E3421A" w:rsidRDefault="0070317B" w:rsidP="0070317B">
            <w:pPr>
              <w:tabs>
                <w:tab w:val="left" w:pos="142"/>
              </w:tabs>
              <w:suppressAutoHyphens/>
              <w:spacing w:before="120"/>
              <w:ind w:left="142"/>
              <w:jc w:val="center"/>
              <w:rPr>
                <w:b/>
                <w:spacing w:val="-3"/>
                <w:sz w:val="18"/>
              </w:rPr>
            </w:pPr>
          </w:p>
        </w:tc>
        <w:tc>
          <w:tcPr>
            <w:tcW w:w="1326" w:type="dxa"/>
            <w:vMerge w:val="restart"/>
          </w:tcPr>
          <w:p w14:paraId="16F86894" w14:textId="77777777" w:rsidR="0070317B" w:rsidRPr="00E3421A" w:rsidRDefault="0070317B" w:rsidP="0070317B">
            <w:pPr>
              <w:tabs>
                <w:tab w:val="left" w:pos="142"/>
              </w:tabs>
              <w:suppressAutoHyphens/>
              <w:spacing w:before="120"/>
              <w:ind w:left="142"/>
              <w:jc w:val="center"/>
              <w:rPr>
                <w:b/>
                <w:spacing w:val="-3"/>
                <w:sz w:val="18"/>
              </w:rPr>
            </w:pPr>
            <w:r w:rsidRPr="00E3421A">
              <w:rPr>
                <w:b/>
                <w:spacing w:val="-3"/>
                <w:sz w:val="18"/>
              </w:rPr>
              <w:t>ESPECIES CUTIVADAS</w:t>
            </w:r>
          </w:p>
        </w:tc>
        <w:tc>
          <w:tcPr>
            <w:tcW w:w="1367" w:type="dxa"/>
          </w:tcPr>
          <w:p w14:paraId="52D0BB73" w14:textId="77777777" w:rsidR="0070317B" w:rsidRPr="00E3421A" w:rsidRDefault="0070317B" w:rsidP="0070317B">
            <w:pPr>
              <w:tabs>
                <w:tab w:val="left" w:pos="142"/>
              </w:tabs>
              <w:suppressAutoHyphens/>
              <w:spacing w:before="120"/>
              <w:ind w:left="142"/>
              <w:jc w:val="center"/>
              <w:rPr>
                <w:b/>
                <w:spacing w:val="-3"/>
                <w:sz w:val="18"/>
              </w:rPr>
            </w:pPr>
            <w:r w:rsidRPr="00E3421A">
              <w:rPr>
                <w:b/>
                <w:spacing w:val="-3"/>
                <w:sz w:val="18"/>
              </w:rPr>
              <w:t>Especie nº1</w:t>
            </w:r>
          </w:p>
        </w:tc>
        <w:tc>
          <w:tcPr>
            <w:tcW w:w="1418" w:type="dxa"/>
          </w:tcPr>
          <w:p w14:paraId="2CB401C5" w14:textId="77777777" w:rsidR="0070317B" w:rsidRPr="00E3421A" w:rsidRDefault="0070317B" w:rsidP="0070317B">
            <w:pPr>
              <w:tabs>
                <w:tab w:val="left" w:pos="142"/>
              </w:tabs>
              <w:suppressAutoHyphens/>
              <w:spacing w:before="120"/>
              <w:ind w:left="142"/>
              <w:jc w:val="center"/>
              <w:rPr>
                <w:b/>
                <w:spacing w:val="-3"/>
                <w:sz w:val="18"/>
              </w:rPr>
            </w:pPr>
            <w:r w:rsidRPr="00E3421A">
              <w:rPr>
                <w:b/>
                <w:spacing w:val="-3"/>
                <w:sz w:val="18"/>
              </w:rPr>
              <w:t>Especie nº 2</w:t>
            </w:r>
          </w:p>
        </w:tc>
        <w:tc>
          <w:tcPr>
            <w:tcW w:w="1559" w:type="dxa"/>
          </w:tcPr>
          <w:p w14:paraId="10B4B7FD" w14:textId="77777777" w:rsidR="0070317B" w:rsidRPr="00E3421A" w:rsidRDefault="0070317B" w:rsidP="0070317B">
            <w:pPr>
              <w:tabs>
                <w:tab w:val="left" w:pos="142"/>
              </w:tabs>
              <w:suppressAutoHyphens/>
              <w:spacing w:before="120"/>
              <w:ind w:left="142"/>
              <w:jc w:val="center"/>
              <w:rPr>
                <w:b/>
                <w:spacing w:val="-3"/>
                <w:sz w:val="18"/>
              </w:rPr>
            </w:pPr>
            <w:r w:rsidRPr="00E3421A">
              <w:rPr>
                <w:b/>
                <w:spacing w:val="-3"/>
                <w:sz w:val="18"/>
              </w:rPr>
              <w:t>Especie nº 3</w:t>
            </w:r>
          </w:p>
        </w:tc>
      </w:tr>
      <w:tr w:rsidR="0070317B" w:rsidRPr="00E3421A" w14:paraId="586F12D1" w14:textId="77777777" w:rsidTr="007F7EFB">
        <w:trPr>
          <w:cantSplit/>
          <w:trHeight w:val="239"/>
        </w:trPr>
        <w:tc>
          <w:tcPr>
            <w:tcW w:w="1625" w:type="dxa"/>
            <w:vMerge/>
          </w:tcPr>
          <w:p w14:paraId="1232DAFC" w14:textId="77777777" w:rsidR="0070317B" w:rsidRPr="00E3421A" w:rsidRDefault="0070317B" w:rsidP="0070317B">
            <w:pPr>
              <w:tabs>
                <w:tab w:val="left" w:pos="142"/>
              </w:tabs>
              <w:suppressAutoHyphens/>
              <w:spacing w:before="120"/>
              <w:ind w:left="142"/>
              <w:jc w:val="center"/>
              <w:rPr>
                <w:spacing w:val="-3"/>
                <w:sz w:val="18"/>
              </w:rPr>
            </w:pPr>
          </w:p>
        </w:tc>
        <w:tc>
          <w:tcPr>
            <w:tcW w:w="1576" w:type="dxa"/>
            <w:tcBorders>
              <w:top w:val="nil"/>
              <w:right w:val="nil"/>
            </w:tcBorders>
          </w:tcPr>
          <w:p w14:paraId="4407ADAB" w14:textId="77777777" w:rsidR="0070317B" w:rsidRPr="00E3421A" w:rsidRDefault="0070317B" w:rsidP="0070317B">
            <w:pPr>
              <w:tabs>
                <w:tab w:val="left" w:pos="142"/>
              </w:tabs>
              <w:suppressAutoHyphens/>
              <w:spacing w:before="120"/>
              <w:ind w:left="142"/>
              <w:jc w:val="center"/>
              <w:rPr>
                <w:spacing w:val="-3"/>
                <w:sz w:val="18"/>
              </w:rPr>
            </w:pPr>
            <w:r w:rsidRPr="00E3421A">
              <w:rPr>
                <w:sz w:val="18"/>
              </w:rPr>
              <w:t>Engorde</w:t>
            </w:r>
          </w:p>
        </w:tc>
        <w:tc>
          <w:tcPr>
            <w:tcW w:w="747" w:type="dxa"/>
            <w:tcBorders>
              <w:top w:val="nil"/>
              <w:left w:val="nil"/>
            </w:tcBorders>
          </w:tcPr>
          <w:p w14:paraId="759E62A8" w14:textId="77777777" w:rsidR="0070317B" w:rsidRPr="00E3421A" w:rsidRDefault="0070317B" w:rsidP="0070317B">
            <w:pPr>
              <w:tabs>
                <w:tab w:val="left" w:pos="142"/>
              </w:tabs>
              <w:suppressAutoHyphens/>
              <w:spacing w:before="120"/>
              <w:ind w:left="142"/>
              <w:jc w:val="center"/>
              <w:rPr>
                <w:spacing w:val="-3"/>
                <w:sz w:val="18"/>
              </w:rPr>
            </w:pPr>
            <w:r w:rsidRPr="00E3421A">
              <w:rPr>
                <w:sz w:val="18"/>
              </w:rPr>
              <w:sym w:font="Webdings" w:char="F063"/>
            </w:r>
          </w:p>
        </w:tc>
        <w:tc>
          <w:tcPr>
            <w:tcW w:w="163" w:type="dxa"/>
            <w:tcBorders>
              <w:top w:val="nil"/>
              <w:bottom w:val="nil"/>
            </w:tcBorders>
          </w:tcPr>
          <w:p w14:paraId="583BADFB" w14:textId="77777777" w:rsidR="0070317B" w:rsidRPr="00E3421A" w:rsidRDefault="0070317B" w:rsidP="0070317B">
            <w:pPr>
              <w:tabs>
                <w:tab w:val="left" w:pos="142"/>
              </w:tabs>
              <w:suppressAutoHyphens/>
              <w:spacing w:before="120"/>
              <w:ind w:left="142"/>
              <w:jc w:val="center"/>
              <w:rPr>
                <w:spacing w:val="-3"/>
                <w:sz w:val="18"/>
              </w:rPr>
            </w:pPr>
          </w:p>
        </w:tc>
        <w:tc>
          <w:tcPr>
            <w:tcW w:w="1326" w:type="dxa"/>
            <w:vMerge/>
          </w:tcPr>
          <w:p w14:paraId="048E6635" w14:textId="77777777" w:rsidR="0070317B" w:rsidRPr="00E3421A" w:rsidRDefault="0070317B" w:rsidP="0070317B">
            <w:pPr>
              <w:tabs>
                <w:tab w:val="left" w:pos="142"/>
              </w:tabs>
              <w:suppressAutoHyphens/>
              <w:spacing w:before="120"/>
              <w:ind w:left="142"/>
              <w:jc w:val="center"/>
              <w:rPr>
                <w:spacing w:val="-3"/>
                <w:sz w:val="18"/>
              </w:rPr>
            </w:pPr>
          </w:p>
        </w:tc>
        <w:tc>
          <w:tcPr>
            <w:tcW w:w="1367" w:type="dxa"/>
            <w:vAlign w:val="center"/>
          </w:tcPr>
          <w:p w14:paraId="65F3A192" w14:textId="77777777" w:rsidR="0070317B" w:rsidRPr="00E3421A" w:rsidRDefault="0070317B" w:rsidP="0070317B">
            <w:pPr>
              <w:tabs>
                <w:tab w:val="left" w:pos="142"/>
              </w:tabs>
              <w:suppressAutoHyphens/>
              <w:spacing w:before="120"/>
              <w:ind w:left="142"/>
              <w:jc w:val="center"/>
              <w:rPr>
                <w:spacing w:val="-3"/>
                <w:sz w:val="18"/>
              </w:rPr>
            </w:pPr>
          </w:p>
        </w:tc>
        <w:tc>
          <w:tcPr>
            <w:tcW w:w="1418" w:type="dxa"/>
          </w:tcPr>
          <w:p w14:paraId="4E8A3F38" w14:textId="77777777" w:rsidR="0070317B" w:rsidRPr="00E3421A" w:rsidRDefault="0070317B" w:rsidP="0070317B">
            <w:pPr>
              <w:tabs>
                <w:tab w:val="left" w:pos="142"/>
              </w:tabs>
              <w:suppressAutoHyphens/>
              <w:spacing w:before="120"/>
              <w:ind w:left="142"/>
              <w:jc w:val="center"/>
              <w:rPr>
                <w:spacing w:val="-3"/>
                <w:sz w:val="18"/>
              </w:rPr>
            </w:pPr>
          </w:p>
        </w:tc>
        <w:tc>
          <w:tcPr>
            <w:tcW w:w="1559" w:type="dxa"/>
          </w:tcPr>
          <w:p w14:paraId="28A837BD" w14:textId="77777777" w:rsidR="0070317B" w:rsidRPr="00E3421A" w:rsidRDefault="0070317B" w:rsidP="0070317B">
            <w:pPr>
              <w:tabs>
                <w:tab w:val="left" w:pos="142"/>
              </w:tabs>
              <w:suppressAutoHyphens/>
              <w:spacing w:before="120"/>
              <w:ind w:left="142"/>
              <w:jc w:val="center"/>
              <w:rPr>
                <w:spacing w:val="-3"/>
                <w:sz w:val="18"/>
              </w:rPr>
            </w:pPr>
          </w:p>
        </w:tc>
      </w:tr>
    </w:tbl>
    <w:p w14:paraId="3831CEDE" w14:textId="77777777" w:rsidR="0070317B" w:rsidRPr="00E3421A" w:rsidRDefault="0070317B" w:rsidP="0070317B">
      <w:pPr>
        <w:tabs>
          <w:tab w:val="left" w:pos="142"/>
        </w:tabs>
        <w:rPr>
          <w:b/>
        </w:rPr>
      </w:pPr>
    </w:p>
    <w:p w14:paraId="187AA2FE" w14:textId="77777777" w:rsidR="00A30DF1" w:rsidRDefault="00A30DF1" w:rsidP="0070317B">
      <w:pPr>
        <w:tabs>
          <w:tab w:val="left" w:pos="142"/>
        </w:tabs>
        <w:rPr>
          <w:rFonts w:ascii="Arial" w:hAnsi="Arial" w:cs="Arial"/>
          <w:b/>
        </w:rPr>
      </w:pPr>
    </w:p>
    <w:p w14:paraId="69D9E68C" w14:textId="427187FC" w:rsidR="0070317B" w:rsidRPr="00E3421A" w:rsidRDefault="0070317B" w:rsidP="0070317B">
      <w:pPr>
        <w:tabs>
          <w:tab w:val="left" w:pos="142"/>
        </w:tabs>
        <w:rPr>
          <w:rFonts w:ascii="Arial" w:hAnsi="Arial" w:cs="Arial"/>
          <w:b/>
        </w:rPr>
      </w:pPr>
      <w:r w:rsidRPr="00E3421A">
        <w:rPr>
          <w:rFonts w:ascii="Arial" w:hAnsi="Arial" w:cs="Arial"/>
          <w:b/>
        </w:rPr>
        <w:t>2.2.- DESCRIPCION DE LAS ESTRUCTURAS E INSTALACIONES</w:t>
      </w:r>
    </w:p>
    <w:p w14:paraId="676E8922" w14:textId="77777777" w:rsidR="0070317B" w:rsidRPr="00E3421A" w:rsidRDefault="0070317B" w:rsidP="0070317B">
      <w:pPr>
        <w:pStyle w:val="Lista2"/>
        <w:tabs>
          <w:tab w:val="left" w:pos="0"/>
        </w:tabs>
        <w:spacing w:before="120"/>
        <w:ind w:left="284" w:hanging="284"/>
        <w:rPr>
          <w:rFonts w:ascii="Times New Roman" w:hAnsi="Times New Roman"/>
          <w:sz w:val="18"/>
        </w:rPr>
      </w:pPr>
      <w:r w:rsidRPr="00E3421A">
        <w:rPr>
          <w:rFonts w:ascii="Times New Roman" w:hAnsi="Times New Roman"/>
          <w:spacing w:val="-3"/>
          <w:sz w:val="18"/>
        </w:rPr>
        <w:sym w:font="Webdings" w:char="F063"/>
      </w:r>
      <w:r w:rsidRPr="00E3421A">
        <w:rPr>
          <w:rFonts w:ascii="Times New Roman" w:hAnsi="Times New Roman"/>
          <w:spacing w:val="-3"/>
          <w:sz w:val="18"/>
        </w:rPr>
        <w:t xml:space="preserve"> </w:t>
      </w:r>
      <w:r w:rsidRPr="00E3421A">
        <w:rPr>
          <w:rFonts w:ascii="Times New Roman" w:hAnsi="Times New Roman"/>
          <w:sz w:val="18"/>
        </w:rPr>
        <w:t>Existe algún almacén en la explotación</w:t>
      </w:r>
      <w:r w:rsidR="007F7EFB" w:rsidRPr="00E3421A">
        <w:rPr>
          <w:rFonts w:ascii="Times New Roman" w:hAnsi="Times New Roman"/>
          <w:spacing w:val="-3"/>
          <w:sz w:val="18"/>
        </w:rPr>
        <w:t xml:space="preserve"> laboratorio</w:t>
      </w:r>
      <w:r w:rsidRPr="00E3421A">
        <w:rPr>
          <w:rFonts w:ascii="Times New Roman" w:hAnsi="Times New Roman"/>
          <w:sz w:val="18"/>
        </w:rPr>
        <w:tab/>
      </w:r>
      <w:r w:rsidRPr="00E3421A">
        <w:rPr>
          <w:rFonts w:ascii="Times New Roman" w:hAnsi="Times New Roman"/>
          <w:spacing w:val="-3"/>
          <w:sz w:val="18"/>
        </w:rPr>
        <w:sym w:font="Webdings" w:char="F063"/>
      </w:r>
      <w:r w:rsidRPr="00E3421A">
        <w:rPr>
          <w:rFonts w:ascii="Times New Roman" w:hAnsi="Times New Roman"/>
          <w:spacing w:val="-3"/>
          <w:sz w:val="18"/>
        </w:rPr>
        <w:t xml:space="preserve"> </w:t>
      </w:r>
      <w:r w:rsidRPr="00E3421A">
        <w:rPr>
          <w:rFonts w:ascii="Times New Roman" w:hAnsi="Times New Roman"/>
          <w:sz w:val="18"/>
        </w:rPr>
        <w:t>Hay un centro de manipulación / procesado</w:t>
      </w:r>
      <w:r w:rsidRPr="00E3421A">
        <w:rPr>
          <w:rFonts w:ascii="Times New Roman" w:hAnsi="Times New Roman"/>
          <w:sz w:val="18"/>
        </w:rPr>
        <w:tab/>
      </w:r>
      <w:r w:rsidRPr="00E3421A">
        <w:rPr>
          <w:rFonts w:ascii="Times New Roman" w:hAnsi="Times New Roman"/>
          <w:sz w:val="18"/>
        </w:rPr>
        <w:tab/>
      </w:r>
      <w:r w:rsidRPr="00E3421A">
        <w:rPr>
          <w:rFonts w:ascii="Times New Roman" w:hAnsi="Times New Roman"/>
          <w:spacing w:val="-3"/>
          <w:sz w:val="18"/>
        </w:rPr>
        <w:sym w:font="Webdings" w:char="F063"/>
      </w:r>
      <w:r w:rsidRPr="00E3421A">
        <w:rPr>
          <w:rFonts w:ascii="Times New Roman" w:hAnsi="Times New Roman"/>
          <w:spacing w:val="-3"/>
          <w:sz w:val="18"/>
        </w:rPr>
        <w:t xml:space="preserve"> Existe algún </w:t>
      </w:r>
    </w:p>
    <w:p w14:paraId="168FDC5C" w14:textId="77777777" w:rsidR="0070317B" w:rsidRPr="00E3421A" w:rsidRDefault="0070317B" w:rsidP="0070317B">
      <w:pPr>
        <w:pStyle w:val="Lista2"/>
        <w:tabs>
          <w:tab w:val="left" w:pos="0"/>
        </w:tabs>
        <w:spacing w:before="120"/>
        <w:ind w:left="0" w:firstLine="0"/>
        <w:rPr>
          <w:rFonts w:ascii="Times New Roman" w:hAnsi="Times New Roman"/>
          <w:spacing w:val="-3"/>
          <w:sz w:val="18"/>
        </w:rPr>
      </w:pPr>
      <w:r w:rsidRPr="00E3421A">
        <w:rPr>
          <w:rFonts w:ascii="Times New Roman" w:hAnsi="Times New Roman"/>
          <w:spacing w:val="-3"/>
          <w:sz w:val="18"/>
        </w:rPr>
        <w:sym w:font="Webdings" w:char="F063"/>
      </w:r>
      <w:r w:rsidRPr="00E3421A">
        <w:rPr>
          <w:rFonts w:ascii="Times New Roman" w:hAnsi="Times New Roman"/>
          <w:spacing w:val="-3"/>
          <w:sz w:val="18"/>
        </w:rPr>
        <w:t xml:space="preserve"> Existe grupo de bombeo </w:t>
      </w:r>
      <w:r w:rsidR="007F7EFB" w:rsidRPr="00E3421A">
        <w:rPr>
          <w:rFonts w:ascii="Times New Roman" w:hAnsi="Times New Roman"/>
          <w:spacing w:val="-3"/>
          <w:sz w:val="18"/>
        </w:rPr>
        <w:t>generador eléctrico</w:t>
      </w:r>
      <w:r w:rsidRPr="00E3421A">
        <w:rPr>
          <w:rFonts w:ascii="Times New Roman" w:hAnsi="Times New Roman"/>
          <w:spacing w:val="-3"/>
          <w:sz w:val="18"/>
        </w:rPr>
        <w:tab/>
      </w:r>
      <w:r w:rsidRPr="00E3421A">
        <w:rPr>
          <w:rFonts w:ascii="Times New Roman" w:hAnsi="Times New Roman"/>
          <w:spacing w:val="-3"/>
          <w:sz w:val="18"/>
        </w:rPr>
        <w:tab/>
      </w:r>
      <w:r w:rsidRPr="00E3421A">
        <w:rPr>
          <w:rFonts w:ascii="Times New Roman" w:hAnsi="Times New Roman"/>
          <w:spacing w:val="-3"/>
          <w:sz w:val="18"/>
        </w:rPr>
        <w:sym w:font="Webdings" w:char="F063"/>
      </w:r>
      <w:r w:rsidRPr="00E3421A">
        <w:rPr>
          <w:rFonts w:ascii="Times New Roman" w:hAnsi="Times New Roman"/>
          <w:spacing w:val="-3"/>
          <w:sz w:val="18"/>
        </w:rPr>
        <w:t xml:space="preserve"> Existe balsa de decantación / Almacenamiento </w:t>
      </w:r>
      <w:r w:rsidRPr="00E3421A">
        <w:rPr>
          <w:rFonts w:ascii="Times New Roman" w:hAnsi="Times New Roman"/>
          <w:spacing w:val="-3"/>
          <w:sz w:val="18"/>
        </w:rPr>
        <w:tab/>
      </w:r>
      <w:r w:rsidRPr="00E3421A">
        <w:rPr>
          <w:rFonts w:ascii="Times New Roman" w:hAnsi="Times New Roman"/>
          <w:spacing w:val="-3"/>
          <w:sz w:val="18"/>
        </w:rPr>
        <w:tab/>
      </w:r>
      <w:r w:rsidRPr="00E3421A">
        <w:rPr>
          <w:rFonts w:ascii="Times New Roman" w:hAnsi="Times New Roman"/>
          <w:spacing w:val="-3"/>
          <w:sz w:val="18"/>
        </w:rPr>
        <w:sym w:font="Webdings" w:char="F063"/>
      </w:r>
      <w:r w:rsidRPr="00E3421A">
        <w:rPr>
          <w:rFonts w:ascii="Times New Roman" w:hAnsi="Times New Roman"/>
          <w:spacing w:val="-3"/>
          <w:sz w:val="18"/>
        </w:rPr>
        <w:t xml:space="preserve"> Existe </w:t>
      </w:r>
    </w:p>
    <w:p w14:paraId="28056454" w14:textId="3036BB75" w:rsidR="0070317B" w:rsidRPr="00E3421A" w:rsidRDefault="00292596" w:rsidP="0070317B">
      <w:pPr>
        <w:tabs>
          <w:tab w:val="left" w:pos="142"/>
        </w:tabs>
        <w:spacing w:before="120"/>
        <w:rPr>
          <w:spacing w:val="-3"/>
          <w:sz w:val="18"/>
        </w:rPr>
      </w:pPr>
      <w:r w:rsidRPr="00E3421A"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18869C5C" wp14:editId="5929B5F7">
                <wp:simplePos x="0" y="0"/>
                <wp:positionH relativeFrom="column">
                  <wp:posOffset>3683635</wp:posOffset>
                </wp:positionH>
                <wp:positionV relativeFrom="paragraph">
                  <wp:posOffset>32385</wp:posOffset>
                </wp:positionV>
                <wp:extent cx="2594610" cy="170180"/>
                <wp:effectExtent l="0" t="0" r="0" b="1270"/>
                <wp:wrapNone/>
                <wp:docPr id="21" name="Rectángulo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94610" cy="170180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0CD2FC" id="Rectángulo 16" o:spid="_x0000_s1026" style="position:absolute;margin-left:290.05pt;margin-top:2.55pt;width:204.3pt;height:13.4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" filled="f" strokecolor="windowText">
                <v:path arrowok="t"/>
              </v:rect>
            </w:pict>
          </mc:Fallback>
        </mc:AlternateContent>
      </w:r>
      <w:r w:rsidR="0070317B" w:rsidRPr="00E3421A">
        <w:rPr>
          <w:spacing w:val="-3"/>
          <w:sz w:val="18"/>
        </w:rPr>
        <w:sym w:font="Webdings" w:char="F063"/>
      </w:r>
      <w:r w:rsidR="0070317B" w:rsidRPr="00E3421A">
        <w:rPr>
          <w:spacing w:val="-3"/>
          <w:sz w:val="18"/>
        </w:rPr>
        <w:t xml:space="preserve"> Barca</w:t>
      </w:r>
      <w:r w:rsidR="0070317B" w:rsidRPr="00E3421A">
        <w:rPr>
          <w:spacing w:val="-3"/>
          <w:sz w:val="18"/>
        </w:rPr>
        <w:tab/>
      </w:r>
      <w:r w:rsidR="0070317B" w:rsidRPr="00E3421A">
        <w:rPr>
          <w:spacing w:val="-3"/>
          <w:sz w:val="18"/>
        </w:rPr>
        <w:tab/>
      </w:r>
      <w:r w:rsidR="0070317B" w:rsidRPr="00E3421A">
        <w:rPr>
          <w:spacing w:val="-3"/>
          <w:sz w:val="18"/>
        </w:rPr>
        <w:tab/>
      </w:r>
      <w:r w:rsidR="0070317B" w:rsidRPr="00E3421A">
        <w:rPr>
          <w:spacing w:val="-3"/>
          <w:sz w:val="18"/>
        </w:rPr>
        <w:tab/>
      </w:r>
      <w:r w:rsidR="0070317B" w:rsidRPr="00E3421A">
        <w:rPr>
          <w:spacing w:val="-3"/>
          <w:sz w:val="18"/>
        </w:rPr>
        <w:tab/>
      </w:r>
      <w:r w:rsidR="007F7EFB" w:rsidRPr="00E3421A">
        <w:rPr>
          <w:spacing w:val="-3"/>
          <w:sz w:val="18"/>
        </w:rPr>
        <w:tab/>
      </w:r>
      <w:r w:rsidR="0070317B" w:rsidRPr="00E3421A">
        <w:rPr>
          <w:spacing w:val="-3"/>
          <w:sz w:val="18"/>
        </w:rPr>
        <w:sym w:font="Webdings" w:char="F063"/>
      </w:r>
      <w:r w:rsidR="0070317B" w:rsidRPr="00E3421A">
        <w:rPr>
          <w:spacing w:val="-3"/>
          <w:sz w:val="18"/>
        </w:rPr>
        <w:t xml:space="preserve"> Otros (especificar)</w:t>
      </w:r>
    </w:p>
    <w:p w14:paraId="2983117A" w14:textId="77777777" w:rsidR="00A30DF1" w:rsidRDefault="00A30DF1" w:rsidP="0070317B">
      <w:pPr>
        <w:pStyle w:val="Lista2"/>
        <w:tabs>
          <w:tab w:val="left" w:pos="0"/>
        </w:tabs>
        <w:spacing w:before="120"/>
        <w:ind w:left="284"/>
        <w:rPr>
          <w:rFonts w:ascii="Arial" w:hAnsi="Arial" w:cs="Arial"/>
          <w:b/>
        </w:rPr>
      </w:pPr>
    </w:p>
    <w:p w14:paraId="71E6B91D" w14:textId="33CBB8F3" w:rsidR="0070317B" w:rsidRPr="00E3421A" w:rsidRDefault="0070317B" w:rsidP="0070317B">
      <w:pPr>
        <w:pStyle w:val="Lista2"/>
        <w:tabs>
          <w:tab w:val="left" w:pos="0"/>
        </w:tabs>
        <w:spacing w:before="120"/>
        <w:ind w:left="284"/>
        <w:rPr>
          <w:rFonts w:ascii="Arial" w:hAnsi="Arial" w:cs="Arial"/>
          <w:b/>
        </w:rPr>
      </w:pPr>
      <w:r w:rsidRPr="00E3421A">
        <w:rPr>
          <w:rFonts w:ascii="Arial" w:hAnsi="Arial" w:cs="Arial"/>
          <w:b/>
        </w:rPr>
        <w:t>2.3.- MEDIOS DE TRANSPORTE</w:t>
      </w:r>
    </w:p>
    <w:p w14:paraId="3B587C21" w14:textId="77777777" w:rsidR="0070317B" w:rsidRPr="00E3421A" w:rsidRDefault="0070317B" w:rsidP="0070317B">
      <w:pPr>
        <w:pStyle w:val="Lista2"/>
        <w:tabs>
          <w:tab w:val="left" w:pos="0"/>
        </w:tabs>
        <w:spacing w:before="120"/>
        <w:ind w:left="1" w:firstLine="0"/>
        <w:rPr>
          <w:rFonts w:ascii="Times New Roman" w:hAnsi="Times New Roman"/>
          <w:spacing w:val="-3"/>
          <w:sz w:val="18"/>
        </w:rPr>
      </w:pPr>
      <w:r w:rsidRPr="00E3421A">
        <w:rPr>
          <w:rFonts w:ascii="Times New Roman" w:hAnsi="Times New Roman"/>
          <w:spacing w:val="-3"/>
          <w:sz w:val="18"/>
        </w:rPr>
        <w:sym w:font="Webdings" w:char="F063"/>
      </w:r>
      <w:r w:rsidRPr="00E3421A">
        <w:rPr>
          <w:rFonts w:ascii="Times New Roman" w:hAnsi="Times New Roman"/>
          <w:spacing w:val="-3"/>
          <w:sz w:val="18"/>
        </w:rPr>
        <w:t xml:space="preserve"> Camiones pesados</w:t>
      </w:r>
      <w:r w:rsidRPr="00E3421A">
        <w:rPr>
          <w:rFonts w:ascii="Times New Roman" w:hAnsi="Times New Roman"/>
          <w:spacing w:val="-3"/>
          <w:sz w:val="18"/>
        </w:rPr>
        <w:tab/>
      </w:r>
      <w:r w:rsidRPr="00E3421A">
        <w:rPr>
          <w:rFonts w:ascii="Times New Roman" w:hAnsi="Times New Roman"/>
          <w:spacing w:val="-3"/>
          <w:sz w:val="18"/>
        </w:rPr>
        <w:tab/>
      </w:r>
      <w:r w:rsidRPr="00E3421A">
        <w:rPr>
          <w:rFonts w:ascii="Times New Roman" w:hAnsi="Times New Roman"/>
          <w:spacing w:val="-3"/>
          <w:sz w:val="18"/>
        </w:rPr>
        <w:sym w:font="Webdings" w:char="F063"/>
      </w:r>
      <w:r w:rsidRPr="00E3421A">
        <w:rPr>
          <w:rFonts w:ascii="Times New Roman" w:hAnsi="Times New Roman"/>
          <w:spacing w:val="-3"/>
          <w:sz w:val="18"/>
        </w:rPr>
        <w:t xml:space="preserve"> Unidad de transporte de ejemplares vivos</w:t>
      </w:r>
      <w:r w:rsidRPr="00E3421A">
        <w:rPr>
          <w:rFonts w:ascii="Times New Roman" w:hAnsi="Times New Roman"/>
          <w:spacing w:val="-3"/>
          <w:sz w:val="18"/>
        </w:rPr>
        <w:tab/>
      </w:r>
      <w:r w:rsidRPr="00E3421A">
        <w:rPr>
          <w:rFonts w:ascii="Times New Roman" w:hAnsi="Times New Roman"/>
          <w:spacing w:val="-3"/>
          <w:sz w:val="18"/>
        </w:rPr>
        <w:sym w:font="Webdings" w:char="F063"/>
      </w:r>
      <w:r w:rsidRPr="00E3421A">
        <w:rPr>
          <w:rFonts w:ascii="Times New Roman" w:hAnsi="Times New Roman"/>
          <w:spacing w:val="-3"/>
          <w:sz w:val="18"/>
        </w:rPr>
        <w:t xml:space="preserve"> Camiones ligeros</w:t>
      </w:r>
    </w:p>
    <w:p w14:paraId="4C9EDBB9" w14:textId="1DA47BA5" w:rsidR="0070317B" w:rsidRPr="00E3421A" w:rsidRDefault="00292596" w:rsidP="0070317B">
      <w:pPr>
        <w:tabs>
          <w:tab w:val="left" w:pos="142"/>
        </w:tabs>
        <w:spacing w:before="120"/>
        <w:rPr>
          <w:sz w:val="16"/>
        </w:rPr>
      </w:pPr>
      <w:r w:rsidRPr="00E3421A">
        <w:rPr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7F294657" wp14:editId="4336854C">
                <wp:simplePos x="0" y="0"/>
                <wp:positionH relativeFrom="column">
                  <wp:posOffset>2804795</wp:posOffset>
                </wp:positionH>
                <wp:positionV relativeFrom="paragraph">
                  <wp:posOffset>20955</wp:posOffset>
                </wp:positionV>
                <wp:extent cx="3486150" cy="170180"/>
                <wp:effectExtent l="0" t="0" r="0" b="1270"/>
                <wp:wrapNone/>
                <wp:docPr id="22" name="Rectángulo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486150" cy="170180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D8E9AA" id="Rectángulo 15" o:spid="_x0000_s1026" style="position:absolute;margin-left:220.85pt;margin-top:1.65pt;width:274.5pt;height:13.4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" filled="f" strokecolor="windowText">
                <v:path arrowok="t"/>
              </v:rect>
            </w:pict>
          </mc:Fallback>
        </mc:AlternateContent>
      </w:r>
      <w:r w:rsidR="0070317B" w:rsidRPr="00E3421A">
        <w:rPr>
          <w:spacing w:val="-3"/>
          <w:sz w:val="18"/>
        </w:rPr>
        <w:sym w:font="Webdings" w:char="F063"/>
      </w:r>
      <w:r w:rsidR="0070317B" w:rsidRPr="00E3421A">
        <w:rPr>
          <w:spacing w:val="-3"/>
          <w:sz w:val="18"/>
        </w:rPr>
        <w:t xml:space="preserve"> Automóviles y/o furgonetas</w:t>
      </w:r>
      <w:r w:rsidR="0070317B" w:rsidRPr="00E3421A">
        <w:rPr>
          <w:spacing w:val="-3"/>
          <w:sz w:val="18"/>
        </w:rPr>
        <w:tab/>
      </w:r>
      <w:r w:rsidR="0070317B" w:rsidRPr="00E3421A">
        <w:rPr>
          <w:spacing w:val="-3"/>
          <w:sz w:val="18"/>
        </w:rPr>
        <w:sym w:font="Webdings" w:char="F063"/>
      </w:r>
      <w:r w:rsidR="0070317B" w:rsidRPr="00E3421A">
        <w:rPr>
          <w:spacing w:val="-3"/>
          <w:sz w:val="18"/>
        </w:rPr>
        <w:t xml:space="preserve"> Otros (especificar)</w:t>
      </w:r>
    </w:p>
    <w:p w14:paraId="1EDB09F5" w14:textId="77777777" w:rsidR="00A30DF1" w:rsidRDefault="00A30DF1" w:rsidP="007312B8">
      <w:pPr>
        <w:tabs>
          <w:tab w:val="left" w:pos="0"/>
        </w:tabs>
        <w:suppressAutoHyphens/>
        <w:spacing w:before="120"/>
        <w:jc w:val="both"/>
        <w:rPr>
          <w:rFonts w:ascii="Arial" w:hAnsi="Arial" w:cs="Arial"/>
          <w:b/>
        </w:rPr>
      </w:pPr>
    </w:p>
    <w:p w14:paraId="05602AF7" w14:textId="24424EF0" w:rsidR="0070317B" w:rsidRPr="00E3421A" w:rsidRDefault="0070317B" w:rsidP="007312B8">
      <w:pPr>
        <w:tabs>
          <w:tab w:val="left" w:pos="0"/>
        </w:tabs>
        <w:suppressAutoHyphens/>
        <w:spacing w:before="120"/>
        <w:jc w:val="both"/>
        <w:rPr>
          <w:rFonts w:ascii="Arial" w:hAnsi="Arial" w:cs="Arial"/>
          <w:b/>
        </w:rPr>
      </w:pPr>
      <w:r w:rsidRPr="00E3421A">
        <w:rPr>
          <w:rFonts w:ascii="Arial" w:hAnsi="Arial" w:cs="Arial"/>
          <w:b/>
        </w:rPr>
        <w:t>2.4.- PROCEDENCIA DEL AGUA UTILIZADA EN LAS CHARCAS O ESTANQUES</w:t>
      </w:r>
    </w:p>
    <w:p w14:paraId="555D08A4" w14:textId="043C6ED2" w:rsidR="0070317B" w:rsidRPr="00E3421A" w:rsidRDefault="00292596" w:rsidP="0070317B">
      <w:pPr>
        <w:tabs>
          <w:tab w:val="left" w:pos="0"/>
        </w:tabs>
        <w:suppressAutoHyphens/>
        <w:spacing w:before="120"/>
        <w:jc w:val="both"/>
        <w:rPr>
          <w:rFonts w:ascii="Courier New" w:hAnsi="Courier New" w:cs="Courier New"/>
          <w:b/>
          <w:spacing w:val="-3"/>
        </w:rPr>
      </w:pPr>
      <w:r w:rsidRPr="00E3421A">
        <w:rPr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6D7C7E66" wp14:editId="4F36CBFC">
                <wp:simplePos x="0" y="0"/>
                <wp:positionH relativeFrom="column">
                  <wp:posOffset>4852035</wp:posOffset>
                </wp:positionH>
                <wp:positionV relativeFrom="paragraph">
                  <wp:posOffset>37465</wp:posOffset>
                </wp:positionV>
                <wp:extent cx="1461135" cy="170180"/>
                <wp:effectExtent l="0" t="0" r="5715" b="1270"/>
                <wp:wrapNone/>
                <wp:docPr id="6" name="Rectángulo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61135" cy="170180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C04B1E" id="Rectángulo 14" o:spid="_x0000_s1026" style="position:absolute;margin-left:382.05pt;margin-top:2.95pt;width:115.05pt;height:13.4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" filled="f" strokecolor="windowText">
                <v:path arrowok="t"/>
              </v:rect>
            </w:pict>
          </mc:Fallback>
        </mc:AlternateContent>
      </w:r>
      <w:r w:rsidR="0070317B" w:rsidRPr="00E3421A">
        <w:rPr>
          <w:spacing w:val="-3"/>
          <w:sz w:val="18"/>
        </w:rPr>
        <w:sym w:font="Webdings" w:char="F063"/>
      </w:r>
      <w:r w:rsidR="0070317B" w:rsidRPr="00E3421A">
        <w:rPr>
          <w:spacing w:val="-3"/>
          <w:sz w:val="18"/>
        </w:rPr>
        <w:t xml:space="preserve"> Río</w:t>
      </w:r>
      <w:r w:rsidR="0070317B" w:rsidRPr="00E3421A">
        <w:rPr>
          <w:spacing w:val="-3"/>
          <w:sz w:val="18"/>
        </w:rPr>
        <w:tab/>
      </w:r>
      <w:r w:rsidR="0070317B" w:rsidRPr="00E3421A">
        <w:rPr>
          <w:spacing w:val="-3"/>
          <w:sz w:val="18"/>
        </w:rPr>
        <w:tab/>
        <w:t xml:space="preserve"> </w:t>
      </w:r>
      <w:r w:rsidR="0070317B" w:rsidRPr="00E3421A">
        <w:rPr>
          <w:spacing w:val="-3"/>
          <w:sz w:val="18"/>
        </w:rPr>
        <w:sym w:font="Webdings" w:char="F063"/>
      </w:r>
      <w:r w:rsidR="0070317B" w:rsidRPr="00E3421A">
        <w:rPr>
          <w:spacing w:val="-3"/>
          <w:sz w:val="18"/>
        </w:rPr>
        <w:t xml:space="preserve"> Manantial</w:t>
      </w:r>
      <w:r w:rsidR="0070317B" w:rsidRPr="00E3421A">
        <w:rPr>
          <w:spacing w:val="-3"/>
          <w:sz w:val="18"/>
        </w:rPr>
        <w:tab/>
      </w:r>
      <w:r w:rsidR="0070317B" w:rsidRPr="00E3421A">
        <w:rPr>
          <w:spacing w:val="-3"/>
          <w:sz w:val="18"/>
        </w:rPr>
        <w:tab/>
      </w:r>
      <w:r w:rsidR="0070317B" w:rsidRPr="00E3421A">
        <w:rPr>
          <w:spacing w:val="-3"/>
          <w:sz w:val="18"/>
        </w:rPr>
        <w:sym w:font="Webdings" w:char="F063"/>
      </w:r>
      <w:r w:rsidR="0070317B" w:rsidRPr="00E3421A">
        <w:rPr>
          <w:spacing w:val="-3"/>
          <w:sz w:val="18"/>
        </w:rPr>
        <w:t xml:space="preserve"> Pozo</w:t>
      </w:r>
      <w:r w:rsidR="0070317B" w:rsidRPr="00E3421A">
        <w:rPr>
          <w:spacing w:val="-3"/>
          <w:sz w:val="18"/>
        </w:rPr>
        <w:tab/>
      </w:r>
      <w:r w:rsidR="0070317B" w:rsidRPr="00E3421A">
        <w:rPr>
          <w:spacing w:val="-3"/>
          <w:sz w:val="18"/>
        </w:rPr>
        <w:tab/>
      </w:r>
      <w:r w:rsidR="0070317B" w:rsidRPr="00E3421A">
        <w:rPr>
          <w:spacing w:val="-3"/>
          <w:sz w:val="18"/>
        </w:rPr>
        <w:sym w:font="Webdings" w:char="F063"/>
      </w:r>
      <w:r w:rsidR="0070317B" w:rsidRPr="00E3421A">
        <w:rPr>
          <w:spacing w:val="-3"/>
          <w:sz w:val="18"/>
        </w:rPr>
        <w:t xml:space="preserve"> Laguna</w:t>
      </w:r>
      <w:r w:rsidR="0070317B" w:rsidRPr="00E3421A">
        <w:rPr>
          <w:spacing w:val="-3"/>
          <w:sz w:val="18"/>
        </w:rPr>
        <w:tab/>
      </w:r>
      <w:r w:rsidR="0070317B" w:rsidRPr="00E3421A">
        <w:rPr>
          <w:spacing w:val="-3"/>
          <w:sz w:val="18"/>
        </w:rPr>
        <w:sym w:font="Webdings" w:char="F063"/>
      </w:r>
      <w:r w:rsidR="0070317B" w:rsidRPr="00E3421A">
        <w:rPr>
          <w:spacing w:val="-3"/>
          <w:sz w:val="18"/>
        </w:rPr>
        <w:t xml:space="preserve"> Otros </w:t>
      </w:r>
      <w:r w:rsidR="0070317B" w:rsidRPr="00E3421A">
        <w:rPr>
          <w:spacing w:val="-3"/>
          <w:sz w:val="18"/>
          <w:vertAlign w:val="subscript"/>
        </w:rPr>
        <w:t>indicar cual</w:t>
      </w:r>
    </w:p>
    <w:p w14:paraId="6D215D48" w14:textId="77777777" w:rsidR="0070317B" w:rsidRPr="00E3421A" w:rsidRDefault="0070317B" w:rsidP="0070317B">
      <w:pPr>
        <w:pStyle w:val="Lista2"/>
        <w:tabs>
          <w:tab w:val="left" w:pos="0"/>
        </w:tabs>
        <w:spacing w:before="120"/>
        <w:ind w:left="284" w:hanging="284"/>
        <w:rPr>
          <w:rFonts w:ascii="Times New Roman" w:hAnsi="Times New Roman"/>
          <w:spacing w:val="-3"/>
          <w:sz w:val="18"/>
        </w:rPr>
      </w:pPr>
    </w:p>
    <w:p w14:paraId="34048DF7" w14:textId="260DE811" w:rsidR="00A30DF1" w:rsidRDefault="00A30DF1">
      <w:r>
        <w:br w:type="page"/>
      </w:r>
    </w:p>
    <w:p w14:paraId="7E8C913D" w14:textId="77777777" w:rsidR="0070317B" w:rsidRPr="00E3421A" w:rsidRDefault="0070317B" w:rsidP="0070317B">
      <w:pPr>
        <w:spacing w:after="160" w:line="259" w:lineRule="auto"/>
      </w:pPr>
    </w:p>
    <w:p w14:paraId="2DC70B7B" w14:textId="550765F3" w:rsidR="0070317B" w:rsidRPr="00E3421A" w:rsidRDefault="00292596" w:rsidP="0070317B">
      <w:pPr>
        <w:tabs>
          <w:tab w:val="left" w:pos="0"/>
        </w:tabs>
        <w:suppressAutoHyphens/>
        <w:spacing w:before="120"/>
        <w:jc w:val="center"/>
        <w:rPr>
          <w:rFonts w:ascii="Arial" w:hAnsi="Arial" w:cs="Arial"/>
          <w:b/>
          <w:bCs/>
          <w:sz w:val="24"/>
        </w:rPr>
      </w:pPr>
      <w:r w:rsidRPr="00E3421A">
        <w:rPr>
          <w:noProof/>
        </w:rPr>
        <mc:AlternateContent>
          <mc:Choice Requires="wps">
            <w:drawing>
              <wp:anchor distT="0" distB="0" distL="114300" distR="114300" simplePos="0" relativeHeight="251667968" behindDoc="1" locked="0" layoutInCell="1" allowOverlap="1" wp14:anchorId="5C0A0690" wp14:editId="6A3469E8">
                <wp:simplePos x="0" y="0"/>
                <wp:positionH relativeFrom="margin">
                  <wp:posOffset>733425</wp:posOffset>
                </wp:positionH>
                <wp:positionV relativeFrom="paragraph">
                  <wp:posOffset>-48895</wp:posOffset>
                </wp:positionV>
                <wp:extent cx="4864100" cy="263525"/>
                <wp:effectExtent l="0" t="0" r="0" b="3175"/>
                <wp:wrapNone/>
                <wp:docPr id="11" name="Rectángulo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64100" cy="263525"/>
                        </a:xfrm>
                        <a:prstGeom prst="rect">
                          <a:avLst/>
                        </a:prstGeom>
                        <a:solidFill>
                          <a:srgbClr val="C0C0C0">
                            <a:alpha val="50000"/>
                          </a:srgbClr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51ED74" id="Rectángulo 13" o:spid="_x0000_s1026" style="position:absolute;margin-left:57.75pt;margin-top:-3.85pt;width:383pt;height:20.75pt;z-index:-2516485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" fillcolor="silver" strokeweight="1.5pt">
                <v:fill opacity="32896f"/>
                <w10:wrap anchorx="margin"/>
              </v:rect>
            </w:pict>
          </mc:Fallback>
        </mc:AlternateContent>
      </w:r>
      <w:r w:rsidR="0070317B" w:rsidRPr="00E3421A">
        <w:rPr>
          <w:rFonts w:ascii="Arial" w:hAnsi="Arial" w:cs="Arial"/>
          <w:b/>
          <w:bCs/>
          <w:sz w:val="24"/>
        </w:rPr>
        <w:t>3.-PRODUCCIÓN EN EL AÑO 202</w:t>
      </w:r>
      <w:r w:rsidR="001978FC">
        <w:rPr>
          <w:rFonts w:ascii="Arial" w:hAnsi="Arial" w:cs="Arial"/>
          <w:b/>
          <w:bCs/>
          <w:sz w:val="24"/>
        </w:rPr>
        <w:t>__</w:t>
      </w:r>
    </w:p>
    <w:p w14:paraId="73ABE546" w14:textId="77777777" w:rsidR="00877D1B" w:rsidRDefault="00877D1B" w:rsidP="00877D1B">
      <w:pPr>
        <w:tabs>
          <w:tab w:val="left" w:pos="0"/>
        </w:tabs>
        <w:suppressAutoHyphens/>
        <w:spacing w:line="360" w:lineRule="auto"/>
        <w:jc w:val="both"/>
        <w:rPr>
          <w:rFonts w:ascii="Arial" w:hAnsi="Arial" w:cs="Arial"/>
          <w:b/>
          <w:spacing w:val="-3"/>
        </w:rPr>
      </w:pPr>
    </w:p>
    <w:p w14:paraId="481043DA" w14:textId="0C2C526D" w:rsidR="0070317B" w:rsidRPr="00E3421A" w:rsidRDefault="0070317B" w:rsidP="00877D1B">
      <w:pPr>
        <w:tabs>
          <w:tab w:val="left" w:pos="0"/>
        </w:tabs>
        <w:suppressAutoHyphens/>
        <w:spacing w:line="360" w:lineRule="auto"/>
        <w:jc w:val="both"/>
        <w:rPr>
          <w:rFonts w:ascii="Arial" w:hAnsi="Arial" w:cs="Arial"/>
          <w:spacing w:val="-3"/>
        </w:rPr>
      </w:pPr>
      <w:r w:rsidRPr="00E3421A">
        <w:rPr>
          <w:rFonts w:ascii="Arial" w:hAnsi="Arial" w:cs="Arial"/>
          <w:b/>
          <w:spacing w:val="-3"/>
        </w:rPr>
        <w:t>3.1.- ¿OBTUVO ALGÚN APROVECHAMIENTO EN EL AÑO 202</w:t>
      </w:r>
      <w:r w:rsidR="001978FC">
        <w:rPr>
          <w:rFonts w:ascii="Arial" w:hAnsi="Arial" w:cs="Arial"/>
          <w:b/>
          <w:spacing w:val="-3"/>
        </w:rPr>
        <w:t>__</w:t>
      </w:r>
      <w:r w:rsidRPr="00E3421A">
        <w:rPr>
          <w:rFonts w:ascii="Arial" w:hAnsi="Arial" w:cs="Arial"/>
          <w:b/>
          <w:spacing w:val="-3"/>
        </w:rPr>
        <w:t>?</w:t>
      </w:r>
      <w:r w:rsidRPr="00E3421A">
        <w:rPr>
          <w:rFonts w:ascii="Arial" w:hAnsi="Arial" w:cs="Arial"/>
          <w:b/>
          <w:spacing w:val="-3"/>
          <w:vertAlign w:val="superscript"/>
        </w:rPr>
        <w:t>1</w:t>
      </w:r>
    </w:p>
    <w:p w14:paraId="3307D7B1" w14:textId="5296CD2F" w:rsidR="0070317B" w:rsidRPr="00E3421A" w:rsidRDefault="00292596" w:rsidP="0070317B">
      <w:pPr>
        <w:spacing w:before="120"/>
        <w:rPr>
          <w:rFonts w:ascii="Arial" w:hAnsi="Arial" w:cs="Arial"/>
          <w:b/>
          <w:spacing w:val="-3"/>
          <w:position w:val="-6"/>
          <w:sz w:val="18"/>
        </w:rPr>
      </w:pPr>
      <w:r w:rsidRPr="00E3421A"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7AAB7BB" wp14:editId="6F1D5019">
                <wp:simplePos x="0" y="0"/>
                <wp:positionH relativeFrom="column">
                  <wp:posOffset>5274945</wp:posOffset>
                </wp:positionH>
                <wp:positionV relativeFrom="paragraph">
                  <wp:posOffset>39370</wp:posOffset>
                </wp:positionV>
                <wp:extent cx="1038225" cy="170180"/>
                <wp:effectExtent l="0" t="0" r="9525" b="1270"/>
                <wp:wrapNone/>
                <wp:docPr id="10" name="Rectángulo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38225" cy="170180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A2CAEA" id="Rectángulo 12" o:spid="_x0000_s1026" style="position:absolute;margin-left:415.35pt;margin-top:3.1pt;width:81.75pt;height:13.4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" filled="f" strokecolor="windowText">
                <v:path arrowok="t"/>
              </v:rect>
            </w:pict>
          </mc:Fallback>
        </mc:AlternateContent>
      </w:r>
      <w:r w:rsidR="0070317B" w:rsidRPr="00E3421A">
        <w:rPr>
          <w:rFonts w:ascii="Arial" w:hAnsi="Arial" w:cs="Arial"/>
          <w:spacing w:val="-3"/>
          <w:position w:val="-6"/>
          <w:sz w:val="18"/>
        </w:rPr>
        <w:sym w:font="Webdings" w:char="F063"/>
      </w:r>
      <w:r w:rsidR="0070317B" w:rsidRPr="00E3421A">
        <w:rPr>
          <w:rFonts w:ascii="Arial" w:hAnsi="Arial" w:cs="Arial"/>
          <w:spacing w:val="-3"/>
          <w:position w:val="-6"/>
          <w:sz w:val="18"/>
        </w:rPr>
        <w:t xml:space="preserve">  SI</w:t>
      </w:r>
      <w:r w:rsidR="0070317B" w:rsidRPr="00E3421A">
        <w:rPr>
          <w:rFonts w:ascii="Arial" w:hAnsi="Arial" w:cs="Arial"/>
          <w:spacing w:val="-3"/>
          <w:position w:val="-6"/>
          <w:sz w:val="18"/>
        </w:rPr>
        <w:tab/>
      </w:r>
      <w:r w:rsidR="0070317B" w:rsidRPr="00E3421A">
        <w:rPr>
          <w:rFonts w:ascii="Arial" w:hAnsi="Arial" w:cs="Arial"/>
          <w:spacing w:val="-3"/>
          <w:position w:val="-6"/>
          <w:sz w:val="18"/>
        </w:rPr>
        <w:sym w:font="Webdings" w:char="F063"/>
      </w:r>
      <w:r w:rsidR="0070317B" w:rsidRPr="00E3421A">
        <w:rPr>
          <w:rFonts w:ascii="Arial" w:hAnsi="Arial" w:cs="Arial"/>
          <w:spacing w:val="-3"/>
          <w:position w:val="-6"/>
          <w:sz w:val="18"/>
        </w:rPr>
        <w:t xml:space="preserve"> NO</w:t>
      </w:r>
      <w:r w:rsidR="0070317B" w:rsidRPr="00E3421A">
        <w:rPr>
          <w:rFonts w:ascii="Arial" w:hAnsi="Arial" w:cs="Arial"/>
          <w:spacing w:val="-3"/>
          <w:position w:val="-6"/>
          <w:sz w:val="18"/>
        </w:rPr>
        <w:tab/>
      </w:r>
      <w:r w:rsidR="0070317B" w:rsidRPr="00E3421A">
        <w:rPr>
          <w:rFonts w:ascii="Arial" w:hAnsi="Arial" w:cs="Arial"/>
          <w:spacing w:val="-3"/>
          <w:position w:val="-6"/>
          <w:sz w:val="18"/>
        </w:rPr>
        <w:tab/>
        <w:t xml:space="preserve">Si la respuesta es “no” </w:t>
      </w:r>
      <w:r w:rsidR="0070317B" w:rsidRPr="00E3421A">
        <w:rPr>
          <w:rFonts w:ascii="Arial" w:hAnsi="Arial" w:cs="Arial"/>
          <w:b/>
          <w:spacing w:val="-3"/>
          <w:position w:val="-6"/>
          <w:sz w:val="18"/>
          <w:u w:val="single"/>
        </w:rPr>
        <w:t>indique el último año en que tuvo aprovechamiento:</w:t>
      </w:r>
    </w:p>
    <w:p w14:paraId="4F3C968C" w14:textId="77777777" w:rsidR="00A30DF1" w:rsidRDefault="00A30DF1" w:rsidP="00A30DF1">
      <w:pPr>
        <w:pStyle w:val="Textoindependiente"/>
        <w:rPr>
          <w:rFonts w:cs="Arial"/>
          <w:b/>
          <w:sz w:val="20"/>
        </w:rPr>
      </w:pPr>
    </w:p>
    <w:p w14:paraId="4EEA5E71" w14:textId="45D577AB" w:rsidR="0070317B" w:rsidRPr="00E3421A" w:rsidRDefault="0070317B" w:rsidP="00A30DF1">
      <w:pPr>
        <w:pStyle w:val="Textoindependiente"/>
        <w:rPr>
          <w:rFonts w:cs="Arial"/>
          <w:b/>
          <w:sz w:val="20"/>
        </w:rPr>
      </w:pPr>
      <w:r w:rsidRPr="00E3421A">
        <w:rPr>
          <w:rFonts w:cs="Arial"/>
          <w:b/>
          <w:sz w:val="20"/>
        </w:rPr>
        <w:t>3.2.-ALIMENTACIÓN APORTADA EN EL AÑO 202</w:t>
      </w:r>
      <w:r w:rsidR="001978FC">
        <w:rPr>
          <w:rFonts w:cs="Arial"/>
          <w:b/>
          <w:sz w:val="20"/>
        </w:rPr>
        <w:t>__</w:t>
      </w:r>
    </w:p>
    <w:p w14:paraId="1035F749" w14:textId="77777777" w:rsidR="0070317B" w:rsidRPr="00E3421A" w:rsidRDefault="0070317B" w:rsidP="0070317B">
      <w:pPr>
        <w:pStyle w:val="Textoindependiente"/>
        <w:spacing w:line="240" w:lineRule="auto"/>
        <w:rPr>
          <w:rFonts w:cs="Arial"/>
          <w:sz w:val="18"/>
        </w:rPr>
      </w:pPr>
      <w:r w:rsidRPr="00E3421A">
        <w:rPr>
          <w:rFonts w:cs="Arial"/>
          <w:sz w:val="18"/>
        </w:rPr>
        <w:t>¿Se da alimento a la población piscícola?</w:t>
      </w:r>
      <w:r w:rsidRPr="00E3421A">
        <w:rPr>
          <w:rFonts w:cs="Arial"/>
          <w:sz w:val="18"/>
        </w:rPr>
        <w:tab/>
      </w:r>
      <w:r w:rsidRPr="00E3421A">
        <w:rPr>
          <w:rFonts w:cs="Arial"/>
          <w:sz w:val="18"/>
        </w:rPr>
        <w:sym w:font="Webdings" w:char="F063"/>
      </w:r>
      <w:r w:rsidRPr="00E3421A">
        <w:rPr>
          <w:rFonts w:cs="Arial"/>
          <w:sz w:val="18"/>
        </w:rPr>
        <w:t xml:space="preserve"> Sí</w:t>
      </w:r>
      <w:r w:rsidRPr="00E3421A">
        <w:rPr>
          <w:rFonts w:cs="Arial"/>
          <w:sz w:val="18"/>
        </w:rPr>
        <w:tab/>
      </w:r>
      <w:r w:rsidRPr="00E3421A">
        <w:rPr>
          <w:rFonts w:cs="Arial"/>
          <w:sz w:val="18"/>
        </w:rPr>
        <w:tab/>
      </w:r>
      <w:r w:rsidRPr="00E3421A">
        <w:rPr>
          <w:rFonts w:cs="Arial"/>
          <w:sz w:val="18"/>
        </w:rPr>
        <w:sym w:font="Webdings" w:char="F063"/>
      </w:r>
      <w:r w:rsidRPr="00E3421A">
        <w:rPr>
          <w:rFonts w:cs="Arial"/>
          <w:sz w:val="18"/>
        </w:rPr>
        <w:t xml:space="preserve"> No</w:t>
      </w:r>
    </w:p>
    <w:p w14:paraId="015C6405" w14:textId="77777777" w:rsidR="0070317B" w:rsidRPr="00E3421A" w:rsidRDefault="0070317B" w:rsidP="007312B8">
      <w:pPr>
        <w:pStyle w:val="Textoindependiente"/>
        <w:spacing w:before="120" w:line="240" w:lineRule="auto"/>
        <w:rPr>
          <w:rFonts w:cs="Arial"/>
          <w:sz w:val="18"/>
        </w:rPr>
      </w:pPr>
      <w:r w:rsidRPr="00E3421A">
        <w:rPr>
          <w:rFonts w:cs="Arial"/>
          <w:sz w:val="18"/>
        </w:rPr>
        <w:t>En caso positivo indicar:</w:t>
      </w:r>
    </w:p>
    <w:p w14:paraId="5075C5A5" w14:textId="23EF601D" w:rsidR="0070317B" w:rsidRPr="00E3421A" w:rsidRDefault="00292596" w:rsidP="0070317B">
      <w:pPr>
        <w:pStyle w:val="Textoindependiente"/>
        <w:spacing w:line="240" w:lineRule="auto"/>
        <w:rPr>
          <w:rFonts w:cs="Arial"/>
          <w:sz w:val="18"/>
        </w:rPr>
      </w:pPr>
      <w:r w:rsidRPr="00E3421A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B572640" wp14:editId="636B3C26">
                <wp:simplePos x="0" y="0"/>
                <wp:positionH relativeFrom="column">
                  <wp:posOffset>3230245</wp:posOffset>
                </wp:positionH>
                <wp:positionV relativeFrom="paragraph">
                  <wp:posOffset>81280</wp:posOffset>
                </wp:positionV>
                <wp:extent cx="789940" cy="170180"/>
                <wp:effectExtent l="0" t="0" r="0" b="1270"/>
                <wp:wrapNone/>
                <wp:docPr id="17" name="Rectángul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89940" cy="170180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5376AF" id="Rectángulo 11" o:spid="_x0000_s1026" style="position:absolute;margin-left:254.35pt;margin-top:6.4pt;width:62.2pt;height:13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" filled="f" strokecolor="windowText">
                <v:path arrowok="t"/>
              </v:rect>
            </w:pict>
          </mc:Fallback>
        </mc:AlternateContent>
      </w:r>
      <w:r w:rsidRPr="00E3421A"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19632A43" wp14:editId="16A164DE">
                <wp:simplePos x="0" y="0"/>
                <wp:positionH relativeFrom="column">
                  <wp:posOffset>5121910</wp:posOffset>
                </wp:positionH>
                <wp:positionV relativeFrom="paragraph">
                  <wp:posOffset>81280</wp:posOffset>
                </wp:positionV>
                <wp:extent cx="631825" cy="170180"/>
                <wp:effectExtent l="0" t="0" r="0" b="1270"/>
                <wp:wrapNone/>
                <wp:docPr id="18" name="Rectángul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31825" cy="170180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83B5FE" id="Rectángulo 10" o:spid="_x0000_s1026" style="position:absolute;margin-left:403.3pt;margin-top:6.4pt;width:49.75pt;height:13.4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" filled="f" strokecolor="windowText">
                <v:path arrowok="t"/>
              </v:rect>
            </w:pict>
          </mc:Fallback>
        </mc:AlternateContent>
      </w:r>
      <w:r w:rsidRPr="00E3421A"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C590AFC" wp14:editId="7D3B91AB">
                <wp:simplePos x="0" y="0"/>
                <wp:positionH relativeFrom="column">
                  <wp:posOffset>1344295</wp:posOffset>
                </wp:positionH>
                <wp:positionV relativeFrom="paragraph">
                  <wp:posOffset>81915</wp:posOffset>
                </wp:positionV>
                <wp:extent cx="1316990" cy="170180"/>
                <wp:effectExtent l="0" t="0" r="0" b="1270"/>
                <wp:wrapNone/>
                <wp:docPr id="16" name="Rectángul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16990" cy="170180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A41E05" id="Rectángulo 9" o:spid="_x0000_s1026" style="position:absolute;margin-left:105.85pt;margin-top:6.45pt;width:103.7pt;height:13.4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" filled="f" strokecolor="windowText">
                <v:path arrowok="t"/>
              </v:rect>
            </w:pict>
          </mc:Fallback>
        </mc:AlternateContent>
      </w:r>
    </w:p>
    <w:p w14:paraId="512C1CC3" w14:textId="77777777" w:rsidR="0070317B" w:rsidRPr="00E3421A" w:rsidRDefault="0070317B" w:rsidP="0070317B">
      <w:pPr>
        <w:pStyle w:val="Textoindependiente"/>
        <w:spacing w:line="240" w:lineRule="auto"/>
        <w:rPr>
          <w:rFonts w:cs="Arial"/>
          <w:sz w:val="18"/>
        </w:rPr>
      </w:pPr>
      <w:r w:rsidRPr="00E3421A">
        <w:rPr>
          <w:rFonts w:cs="Arial"/>
          <w:sz w:val="18"/>
        </w:rPr>
        <w:tab/>
        <w:t>Tipo de alimento:</w:t>
      </w:r>
      <w:r w:rsidRPr="00E3421A">
        <w:rPr>
          <w:rFonts w:cs="Arial"/>
          <w:sz w:val="18"/>
        </w:rPr>
        <w:tab/>
      </w:r>
      <w:r w:rsidRPr="00E3421A">
        <w:rPr>
          <w:rFonts w:cs="Arial"/>
          <w:sz w:val="18"/>
        </w:rPr>
        <w:tab/>
      </w:r>
      <w:r w:rsidRPr="00E3421A">
        <w:rPr>
          <w:rFonts w:cs="Arial"/>
          <w:sz w:val="18"/>
        </w:rPr>
        <w:tab/>
      </w:r>
      <w:r w:rsidRPr="00E3421A">
        <w:rPr>
          <w:rFonts w:cs="Arial"/>
          <w:sz w:val="18"/>
        </w:rPr>
        <w:tab/>
        <w:t>Frecuenc</w:t>
      </w:r>
      <w:r w:rsidR="001A1A6C" w:rsidRPr="00E3421A">
        <w:rPr>
          <w:rFonts w:cs="Arial"/>
          <w:sz w:val="18"/>
        </w:rPr>
        <w:t>ia</w:t>
      </w:r>
      <w:r w:rsidR="001A1A6C" w:rsidRPr="00E3421A">
        <w:rPr>
          <w:rFonts w:cs="Arial"/>
          <w:sz w:val="18"/>
        </w:rPr>
        <w:tab/>
      </w:r>
      <w:r w:rsidR="001A1A6C" w:rsidRPr="00E3421A">
        <w:rPr>
          <w:rFonts w:cs="Arial"/>
          <w:sz w:val="18"/>
        </w:rPr>
        <w:tab/>
      </w:r>
      <w:r w:rsidRPr="00E3421A">
        <w:rPr>
          <w:rFonts w:cs="Arial"/>
          <w:sz w:val="18"/>
        </w:rPr>
        <w:t>Consumo medio anual</w:t>
      </w:r>
      <w:r w:rsidRPr="00E3421A">
        <w:rPr>
          <w:rFonts w:cs="Arial"/>
          <w:sz w:val="18"/>
        </w:rPr>
        <w:tab/>
      </w:r>
      <w:r w:rsidR="001A1A6C" w:rsidRPr="00E3421A">
        <w:rPr>
          <w:rFonts w:cs="Arial"/>
          <w:sz w:val="18"/>
        </w:rPr>
        <w:tab/>
      </w:r>
      <w:proofErr w:type="spellStart"/>
      <w:r w:rsidR="001A1A6C" w:rsidRPr="00E3421A">
        <w:rPr>
          <w:rFonts w:cs="Arial"/>
          <w:sz w:val="18"/>
        </w:rPr>
        <w:t>Kgs</w:t>
      </w:r>
      <w:proofErr w:type="spellEnd"/>
      <w:r w:rsidR="001A1A6C" w:rsidRPr="00E3421A">
        <w:rPr>
          <w:rFonts w:cs="Arial"/>
          <w:sz w:val="18"/>
        </w:rPr>
        <w:t>.</w:t>
      </w:r>
      <w:r w:rsidRPr="00E3421A">
        <w:rPr>
          <w:rFonts w:cs="Arial"/>
          <w:sz w:val="18"/>
        </w:rPr>
        <w:tab/>
      </w:r>
    </w:p>
    <w:p w14:paraId="245857A2" w14:textId="77777777" w:rsidR="0070317B" w:rsidRPr="00E3421A" w:rsidRDefault="0070317B" w:rsidP="0070317B">
      <w:pPr>
        <w:tabs>
          <w:tab w:val="left" w:pos="0"/>
        </w:tabs>
        <w:suppressAutoHyphens/>
        <w:jc w:val="both"/>
        <w:rPr>
          <w:rFonts w:ascii="Arial" w:hAnsi="Arial" w:cs="Arial"/>
          <w:spacing w:val="-3"/>
          <w:sz w:val="18"/>
          <w:u w:val="single"/>
        </w:rPr>
      </w:pPr>
    </w:p>
    <w:p w14:paraId="6C269FD1" w14:textId="77777777" w:rsidR="0070317B" w:rsidRPr="00E3421A" w:rsidRDefault="0070317B" w:rsidP="0070317B">
      <w:pPr>
        <w:tabs>
          <w:tab w:val="left" w:pos="0"/>
        </w:tabs>
        <w:suppressAutoHyphens/>
        <w:jc w:val="both"/>
        <w:rPr>
          <w:rFonts w:ascii="Arial" w:hAnsi="Arial" w:cs="Arial"/>
          <w:spacing w:val="-3"/>
          <w:sz w:val="18"/>
        </w:rPr>
      </w:pPr>
      <w:r w:rsidRPr="00E3421A">
        <w:rPr>
          <w:rFonts w:ascii="Arial" w:hAnsi="Arial" w:cs="Arial"/>
          <w:spacing w:val="-3"/>
          <w:sz w:val="18"/>
        </w:rPr>
        <w:tab/>
      </w:r>
      <w:r w:rsidRPr="00E3421A">
        <w:rPr>
          <w:rFonts w:ascii="Arial" w:hAnsi="Arial" w:cs="Arial"/>
          <w:spacing w:val="-3"/>
          <w:sz w:val="18"/>
          <w:u w:val="single"/>
        </w:rPr>
        <w:t>Elaboración del alimento</w:t>
      </w:r>
      <w:r w:rsidRPr="00E3421A">
        <w:rPr>
          <w:rFonts w:ascii="Arial" w:hAnsi="Arial" w:cs="Arial"/>
          <w:spacing w:val="-3"/>
          <w:sz w:val="18"/>
        </w:rPr>
        <w:t>:</w:t>
      </w:r>
    </w:p>
    <w:p w14:paraId="20CDF716" w14:textId="77777777" w:rsidR="0070317B" w:rsidRPr="00E3421A" w:rsidRDefault="0070317B" w:rsidP="0070317B">
      <w:pPr>
        <w:tabs>
          <w:tab w:val="left" w:pos="0"/>
        </w:tabs>
        <w:suppressAutoHyphens/>
        <w:jc w:val="both"/>
        <w:rPr>
          <w:rFonts w:ascii="Arial" w:hAnsi="Arial" w:cs="Arial"/>
          <w:spacing w:val="-3"/>
          <w:sz w:val="18"/>
        </w:rPr>
      </w:pPr>
      <w:r w:rsidRPr="00E3421A">
        <w:rPr>
          <w:rFonts w:ascii="Arial" w:hAnsi="Arial" w:cs="Arial"/>
          <w:spacing w:val="-3"/>
          <w:sz w:val="18"/>
        </w:rPr>
        <w:tab/>
      </w:r>
      <w:r w:rsidRPr="00E3421A">
        <w:rPr>
          <w:rFonts w:ascii="Arial" w:hAnsi="Arial" w:cs="Arial"/>
          <w:spacing w:val="-3"/>
          <w:sz w:val="18"/>
        </w:rPr>
        <w:sym w:font="Webdings" w:char="F063"/>
      </w:r>
      <w:r w:rsidRPr="00E3421A">
        <w:rPr>
          <w:rFonts w:ascii="Arial" w:hAnsi="Arial" w:cs="Arial"/>
          <w:spacing w:val="-3"/>
          <w:sz w:val="18"/>
        </w:rPr>
        <w:t xml:space="preserve"> Externa </w:t>
      </w:r>
      <w:r w:rsidRPr="00E3421A">
        <w:rPr>
          <w:rFonts w:ascii="Arial" w:hAnsi="Arial" w:cs="Arial"/>
          <w:spacing w:val="-3"/>
          <w:sz w:val="18"/>
        </w:rPr>
        <w:tab/>
      </w:r>
      <w:r w:rsidRPr="00E3421A">
        <w:rPr>
          <w:rFonts w:ascii="Arial" w:hAnsi="Arial" w:cs="Arial"/>
          <w:spacing w:val="-3"/>
          <w:sz w:val="18"/>
        </w:rPr>
        <w:sym w:font="Webdings" w:char="F063"/>
      </w:r>
      <w:r w:rsidRPr="00E3421A">
        <w:rPr>
          <w:rFonts w:ascii="Arial" w:hAnsi="Arial" w:cs="Arial"/>
          <w:spacing w:val="-3"/>
          <w:sz w:val="18"/>
        </w:rPr>
        <w:t xml:space="preserve"> Propia</w:t>
      </w:r>
    </w:p>
    <w:p w14:paraId="188CB8AC" w14:textId="77777777" w:rsidR="0070317B" w:rsidRPr="00E3421A" w:rsidRDefault="0070317B" w:rsidP="0070317B">
      <w:pPr>
        <w:tabs>
          <w:tab w:val="left" w:pos="0"/>
        </w:tabs>
        <w:suppressAutoHyphens/>
        <w:jc w:val="both"/>
        <w:rPr>
          <w:rFonts w:ascii="Arial" w:hAnsi="Arial" w:cs="Arial"/>
          <w:spacing w:val="-3"/>
          <w:sz w:val="18"/>
          <w:u w:val="single"/>
        </w:rPr>
      </w:pPr>
    </w:p>
    <w:p w14:paraId="6995625E" w14:textId="77777777" w:rsidR="0070317B" w:rsidRPr="00E3421A" w:rsidRDefault="0070317B" w:rsidP="0070317B">
      <w:pPr>
        <w:tabs>
          <w:tab w:val="left" w:pos="0"/>
        </w:tabs>
        <w:suppressAutoHyphens/>
        <w:jc w:val="both"/>
        <w:rPr>
          <w:rFonts w:ascii="Arial" w:hAnsi="Arial" w:cs="Arial"/>
          <w:spacing w:val="-3"/>
          <w:sz w:val="18"/>
        </w:rPr>
      </w:pPr>
      <w:r w:rsidRPr="00E3421A">
        <w:rPr>
          <w:rFonts w:ascii="Arial" w:hAnsi="Arial" w:cs="Arial"/>
          <w:spacing w:val="-3"/>
          <w:sz w:val="18"/>
        </w:rPr>
        <w:tab/>
      </w:r>
      <w:r w:rsidRPr="00E3421A">
        <w:rPr>
          <w:rFonts w:ascii="Arial" w:hAnsi="Arial" w:cs="Arial"/>
          <w:spacing w:val="-3"/>
          <w:sz w:val="18"/>
          <w:u w:val="single"/>
        </w:rPr>
        <w:t>Estado</w:t>
      </w:r>
      <w:r w:rsidRPr="00E3421A">
        <w:rPr>
          <w:rFonts w:ascii="Arial" w:hAnsi="Arial" w:cs="Arial"/>
          <w:spacing w:val="-3"/>
          <w:sz w:val="18"/>
        </w:rPr>
        <w:t>:</w:t>
      </w:r>
    </w:p>
    <w:p w14:paraId="22EB9FB8" w14:textId="77777777" w:rsidR="0070317B" w:rsidRPr="00E3421A" w:rsidRDefault="0070317B" w:rsidP="0070317B">
      <w:pPr>
        <w:tabs>
          <w:tab w:val="left" w:pos="0"/>
        </w:tabs>
        <w:suppressAutoHyphens/>
        <w:jc w:val="both"/>
        <w:rPr>
          <w:rFonts w:ascii="Arial" w:hAnsi="Arial" w:cs="Arial"/>
          <w:spacing w:val="-3"/>
          <w:sz w:val="18"/>
        </w:rPr>
      </w:pPr>
      <w:r w:rsidRPr="00E3421A">
        <w:rPr>
          <w:rFonts w:ascii="Arial" w:hAnsi="Arial" w:cs="Arial"/>
          <w:spacing w:val="-3"/>
          <w:sz w:val="18"/>
        </w:rPr>
        <w:tab/>
        <w:t>Alimento vivo</w:t>
      </w:r>
      <w:r w:rsidRPr="00E3421A">
        <w:rPr>
          <w:rFonts w:ascii="Arial" w:hAnsi="Arial" w:cs="Arial"/>
          <w:spacing w:val="-3"/>
          <w:sz w:val="18"/>
        </w:rPr>
        <w:tab/>
      </w:r>
      <w:r w:rsidRPr="00E3421A">
        <w:rPr>
          <w:rFonts w:ascii="Arial" w:hAnsi="Arial" w:cs="Arial"/>
          <w:spacing w:val="-3"/>
          <w:sz w:val="18"/>
        </w:rPr>
        <w:tab/>
      </w:r>
      <w:r w:rsidRPr="00E3421A">
        <w:rPr>
          <w:rFonts w:ascii="Arial" w:hAnsi="Arial" w:cs="Arial"/>
          <w:spacing w:val="-3"/>
          <w:sz w:val="18"/>
        </w:rPr>
        <w:sym w:font="Webdings" w:char="F063"/>
      </w:r>
      <w:r w:rsidRPr="00E3421A">
        <w:rPr>
          <w:rFonts w:ascii="Arial" w:hAnsi="Arial" w:cs="Arial"/>
          <w:spacing w:val="-3"/>
          <w:sz w:val="18"/>
        </w:rPr>
        <w:t xml:space="preserve">      Pienso inerte semihúmedo      </w:t>
      </w:r>
      <w:r w:rsidRPr="00E3421A">
        <w:rPr>
          <w:rFonts w:ascii="Arial" w:hAnsi="Arial" w:cs="Arial"/>
          <w:spacing w:val="-3"/>
          <w:sz w:val="18"/>
        </w:rPr>
        <w:sym w:font="Webdings" w:char="F063"/>
      </w:r>
      <w:r w:rsidRPr="00E3421A">
        <w:rPr>
          <w:rFonts w:ascii="Arial" w:hAnsi="Arial" w:cs="Arial"/>
          <w:spacing w:val="-3"/>
          <w:sz w:val="18"/>
        </w:rPr>
        <w:t xml:space="preserve">    Pienso inerte granulado    </w:t>
      </w:r>
      <w:r w:rsidRPr="00E3421A">
        <w:rPr>
          <w:rFonts w:ascii="Arial" w:hAnsi="Arial" w:cs="Arial"/>
          <w:spacing w:val="-3"/>
          <w:sz w:val="18"/>
        </w:rPr>
        <w:sym w:font="Webdings" w:char="F063"/>
      </w:r>
    </w:p>
    <w:p w14:paraId="445B1B14" w14:textId="77777777" w:rsidR="0070317B" w:rsidRPr="00E3421A" w:rsidRDefault="0070317B" w:rsidP="0070317B">
      <w:pPr>
        <w:tabs>
          <w:tab w:val="left" w:pos="0"/>
        </w:tabs>
        <w:suppressAutoHyphens/>
        <w:jc w:val="both"/>
        <w:rPr>
          <w:rFonts w:ascii="Arial" w:hAnsi="Arial" w:cs="Arial"/>
          <w:spacing w:val="-3"/>
          <w:sz w:val="18"/>
        </w:rPr>
      </w:pPr>
      <w:r w:rsidRPr="00E3421A">
        <w:rPr>
          <w:rFonts w:ascii="Arial" w:hAnsi="Arial" w:cs="Arial"/>
          <w:spacing w:val="-3"/>
          <w:sz w:val="18"/>
        </w:rPr>
        <w:tab/>
        <w:t>Pienso inerte natural</w:t>
      </w:r>
      <w:r w:rsidRPr="00E3421A">
        <w:rPr>
          <w:rFonts w:ascii="Arial" w:hAnsi="Arial" w:cs="Arial"/>
          <w:spacing w:val="-3"/>
          <w:sz w:val="18"/>
        </w:rPr>
        <w:tab/>
      </w:r>
      <w:r w:rsidRPr="00E3421A">
        <w:rPr>
          <w:rFonts w:ascii="Arial" w:hAnsi="Arial" w:cs="Arial"/>
          <w:spacing w:val="-3"/>
          <w:sz w:val="18"/>
        </w:rPr>
        <w:sym w:font="Webdings" w:char="F063"/>
      </w:r>
      <w:r w:rsidRPr="00E3421A">
        <w:rPr>
          <w:rFonts w:ascii="Arial" w:hAnsi="Arial" w:cs="Arial"/>
          <w:spacing w:val="-3"/>
          <w:sz w:val="18"/>
        </w:rPr>
        <w:t xml:space="preserve">      Pienso inerte extrusionado      </w:t>
      </w:r>
      <w:r w:rsidRPr="00E3421A">
        <w:rPr>
          <w:rFonts w:ascii="Arial" w:hAnsi="Arial" w:cs="Arial"/>
          <w:spacing w:val="-3"/>
          <w:sz w:val="18"/>
        </w:rPr>
        <w:sym w:font="Webdings" w:char="F063"/>
      </w:r>
    </w:p>
    <w:p w14:paraId="762AA1CF" w14:textId="77777777" w:rsidR="0070317B" w:rsidRPr="00E3421A" w:rsidRDefault="0070317B" w:rsidP="0070317B">
      <w:pPr>
        <w:tabs>
          <w:tab w:val="left" w:pos="0"/>
        </w:tabs>
        <w:suppressAutoHyphens/>
        <w:jc w:val="both"/>
        <w:rPr>
          <w:rFonts w:ascii="Arial" w:hAnsi="Arial" w:cs="Arial"/>
          <w:sz w:val="18"/>
        </w:rPr>
      </w:pPr>
    </w:p>
    <w:p w14:paraId="5C8E7058" w14:textId="77777777" w:rsidR="0070317B" w:rsidRPr="00E3421A" w:rsidRDefault="0070317B" w:rsidP="0070317B">
      <w:pPr>
        <w:tabs>
          <w:tab w:val="left" w:pos="0"/>
        </w:tabs>
        <w:suppressAutoHyphens/>
        <w:jc w:val="both"/>
        <w:rPr>
          <w:rFonts w:ascii="Arial" w:hAnsi="Arial" w:cs="Arial"/>
          <w:spacing w:val="-3"/>
          <w:sz w:val="18"/>
        </w:rPr>
      </w:pPr>
      <w:r w:rsidRPr="00E3421A">
        <w:rPr>
          <w:rFonts w:ascii="Arial" w:hAnsi="Arial" w:cs="Arial"/>
          <w:sz w:val="18"/>
        </w:rPr>
        <w:tab/>
      </w:r>
      <w:r w:rsidRPr="00E3421A">
        <w:rPr>
          <w:rFonts w:ascii="Arial" w:hAnsi="Arial" w:cs="Arial"/>
          <w:sz w:val="18"/>
          <w:u w:val="single"/>
        </w:rPr>
        <w:t>Modo de distribución del alimento</w:t>
      </w:r>
      <w:r w:rsidRPr="00E3421A">
        <w:rPr>
          <w:rFonts w:ascii="Arial" w:hAnsi="Arial" w:cs="Arial"/>
          <w:sz w:val="18"/>
        </w:rPr>
        <w:t>:</w:t>
      </w:r>
      <w:r w:rsidRPr="00E3421A">
        <w:rPr>
          <w:rFonts w:ascii="Arial" w:hAnsi="Arial" w:cs="Arial"/>
          <w:sz w:val="18"/>
        </w:rPr>
        <w:tab/>
      </w:r>
      <w:r w:rsidRPr="00E3421A">
        <w:rPr>
          <w:rFonts w:ascii="Arial" w:hAnsi="Arial" w:cs="Arial"/>
          <w:sz w:val="18"/>
        </w:rPr>
        <w:tab/>
        <w:t>Manual</w:t>
      </w:r>
      <w:r w:rsidRPr="00E3421A">
        <w:rPr>
          <w:rFonts w:ascii="Arial" w:hAnsi="Arial" w:cs="Arial"/>
          <w:sz w:val="18"/>
        </w:rPr>
        <w:tab/>
      </w:r>
      <w:r w:rsidRPr="00E3421A">
        <w:rPr>
          <w:rFonts w:ascii="Arial" w:hAnsi="Arial" w:cs="Arial"/>
          <w:spacing w:val="-3"/>
          <w:sz w:val="18"/>
        </w:rPr>
        <w:sym w:font="Webdings" w:char="F063"/>
      </w:r>
      <w:r w:rsidRPr="00E3421A">
        <w:rPr>
          <w:rFonts w:ascii="Arial" w:hAnsi="Arial" w:cs="Arial"/>
          <w:spacing w:val="-3"/>
          <w:sz w:val="18"/>
        </w:rPr>
        <w:tab/>
        <w:t xml:space="preserve">Comedero de reloj  </w:t>
      </w:r>
      <w:r w:rsidRPr="00E3421A">
        <w:rPr>
          <w:rFonts w:ascii="Arial" w:hAnsi="Arial" w:cs="Arial"/>
          <w:spacing w:val="-3"/>
          <w:sz w:val="18"/>
        </w:rPr>
        <w:sym w:font="Webdings" w:char="F063"/>
      </w:r>
      <w:r w:rsidRPr="00E3421A">
        <w:rPr>
          <w:rFonts w:ascii="Arial" w:hAnsi="Arial" w:cs="Arial"/>
          <w:spacing w:val="-3"/>
          <w:sz w:val="18"/>
        </w:rPr>
        <w:tab/>
        <w:t xml:space="preserve">Comedero solar  </w:t>
      </w:r>
      <w:r w:rsidRPr="00E3421A">
        <w:rPr>
          <w:rFonts w:ascii="Arial" w:hAnsi="Arial" w:cs="Arial"/>
          <w:spacing w:val="-3"/>
          <w:sz w:val="18"/>
        </w:rPr>
        <w:sym w:font="Webdings" w:char="F063"/>
      </w:r>
    </w:p>
    <w:p w14:paraId="5F78BA68" w14:textId="61972FBF" w:rsidR="0070317B" w:rsidRPr="00E3421A" w:rsidRDefault="00292596" w:rsidP="0070317B">
      <w:pPr>
        <w:spacing w:before="80"/>
        <w:rPr>
          <w:rFonts w:ascii="Arial" w:hAnsi="Arial" w:cs="Arial"/>
          <w:sz w:val="18"/>
        </w:rPr>
      </w:pPr>
      <w:r w:rsidRPr="00E3421A"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4F071354" wp14:editId="2E53D821">
                <wp:simplePos x="0" y="0"/>
                <wp:positionH relativeFrom="column">
                  <wp:posOffset>3985260</wp:posOffset>
                </wp:positionH>
                <wp:positionV relativeFrom="paragraph">
                  <wp:posOffset>27940</wp:posOffset>
                </wp:positionV>
                <wp:extent cx="2218055" cy="170180"/>
                <wp:effectExtent l="0" t="0" r="0" b="1270"/>
                <wp:wrapNone/>
                <wp:docPr id="19" name="Rectángul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18055" cy="170180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65F47A" id="Rectángulo 8" o:spid="_x0000_s1026" style="position:absolute;margin-left:313.8pt;margin-top:2.2pt;width:174.65pt;height:13.4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" filled="f" strokecolor="windowText">
                <v:path arrowok="t"/>
              </v:rect>
            </w:pict>
          </mc:Fallback>
        </mc:AlternateContent>
      </w:r>
      <w:r w:rsidR="0070317B" w:rsidRPr="00E3421A">
        <w:rPr>
          <w:rFonts w:ascii="Arial" w:hAnsi="Arial" w:cs="Arial"/>
          <w:sz w:val="18"/>
        </w:rPr>
        <w:tab/>
      </w:r>
      <w:r w:rsidR="0070317B" w:rsidRPr="00E3421A">
        <w:rPr>
          <w:rFonts w:ascii="Arial" w:hAnsi="Arial" w:cs="Arial"/>
          <w:sz w:val="18"/>
        </w:rPr>
        <w:tab/>
      </w:r>
      <w:r w:rsidR="0070317B" w:rsidRPr="00E3421A">
        <w:rPr>
          <w:rFonts w:ascii="Arial" w:hAnsi="Arial" w:cs="Arial"/>
          <w:sz w:val="18"/>
        </w:rPr>
        <w:tab/>
      </w:r>
      <w:r w:rsidR="0070317B" w:rsidRPr="00E3421A">
        <w:rPr>
          <w:rFonts w:ascii="Arial" w:hAnsi="Arial" w:cs="Arial"/>
          <w:sz w:val="18"/>
        </w:rPr>
        <w:tab/>
      </w:r>
      <w:r w:rsidR="0070317B" w:rsidRPr="00E3421A">
        <w:rPr>
          <w:rFonts w:ascii="Arial" w:hAnsi="Arial" w:cs="Arial"/>
          <w:sz w:val="18"/>
        </w:rPr>
        <w:tab/>
      </w:r>
      <w:r w:rsidR="0070317B" w:rsidRPr="00E3421A">
        <w:rPr>
          <w:rFonts w:ascii="Arial" w:hAnsi="Arial" w:cs="Arial"/>
          <w:sz w:val="18"/>
        </w:rPr>
        <w:tab/>
        <w:t>Otros</w:t>
      </w:r>
      <w:r w:rsidR="0070317B" w:rsidRPr="00E3421A">
        <w:rPr>
          <w:rFonts w:ascii="Arial" w:hAnsi="Arial" w:cs="Arial"/>
          <w:sz w:val="18"/>
        </w:rPr>
        <w:tab/>
      </w:r>
      <w:r w:rsidR="0070317B" w:rsidRPr="00E3421A">
        <w:rPr>
          <w:rFonts w:ascii="Arial" w:hAnsi="Arial" w:cs="Arial"/>
          <w:sz w:val="18"/>
        </w:rPr>
        <w:sym w:font="Webdings" w:char="F063"/>
      </w:r>
      <w:r w:rsidR="0070317B" w:rsidRPr="00E3421A">
        <w:rPr>
          <w:rFonts w:ascii="Arial" w:hAnsi="Arial" w:cs="Arial"/>
          <w:sz w:val="18"/>
        </w:rPr>
        <w:t xml:space="preserve"> (especificar)</w:t>
      </w:r>
    </w:p>
    <w:p w14:paraId="35940AD6" w14:textId="77777777" w:rsidR="0070317B" w:rsidRPr="001978FC" w:rsidRDefault="0070317B" w:rsidP="0070317B">
      <w:pPr>
        <w:tabs>
          <w:tab w:val="left" w:pos="0"/>
        </w:tabs>
        <w:suppressAutoHyphens/>
        <w:spacing w:line="360" w:lineRule="auto"/>
        <w:jc w:val="both"/>
        <w:rPr>
          <w:rFonts w:ascii="Arial" w:hAnsi="Arial" w:cs="Arial"/>
          <w:b/>
          <w:sz w:val="12"/>
          <w:szCs w:val="12"/>
        </w:rPr>
      </w:pPr>
    </w:p>
    <w:p w14:paraId="0B709288" w14:textId="77777777" w:rsidR="0070317B" w:rsidRPr="00E3421A" w:rsidRDefault="0070317B" w:rsidP="0070317B">
      <w:pPr>
        <w:tabs>
          <w:tab w:val="left" w:pos="0"/>
        </w:tabs>
        <w:suppressAutoHyphens/>
        <w:spacing w:line="360" w:lineRule="auto"/>
        <w:jc w:val="both"/>
        <w:rPr>
          <w:rFonts w:ascii="Arial" w:hAnsi="Arial" w:cs="Arial"/>
          <w:b/>
        </w:rPr>
      </w:pPr>
      <w:r w:rsidRPr="00E3421A">
        <w:rPr>
          <w:rFonts w:ascii="Arial" w:hAnsi="Arial" w:cs="Arial"/>
          <w:b/>
        </w:rPr>
        <w:t>3.3.-PRACTICA EL VACIADO DE LAS CHARCAS O ESTANQUES PARA SU PESCA:</w:t>
      </w:r>
    </w:p>
    <w:p w14:paraId="78B21643" w14:textId="77777777" w:rsidR="0070317B" w:rsidRPr="00E3421A" w:rsidRDefault="0070317B" w:rsidP="0070317B">
      <w:pPr>
        <w:spacing w:before="120"/>
        <w:rPr>
          <w:rFonts w:ascii="Arial" w:hAnsi="Arial" w:cs="Arial"/>
          <w:kern w:val="36"/>
          <w:sz w:val="18"/>
        </w:rPr>
      </w:pPr>
      <w:r w:rsidRPr="00E3421A">
        <w:rPr>
          <w:rFonts w:ascii="Arial" w:hAnsi="Arial" w:cs="Arial"/>
          <w:kern w:val="36"/>
          <w:sz w:val="18"/>
        </w:rPr>
        <w:t xml:space="preserve">Si </w:t>
      </w:r>
      <w:r w:rsidRPr="00E3421A">
        <w:rPr>
          <w:rFonts w:ascii="Arial" w:hAnsi="Arial" w:cs="Arial"/>
          <w:kern w:val="36"/>
          <w:sz w:val="18"/>
        </w:rPr>
        <w:sym w:font="Webdings" w:char="F063"/>
      </w:r>
      <w:r w:rsidRPr="00E3421A">
        <w:rPr>
          <w:rFonts w:ascii="Arial" w:hAnsi="Arial" w:cs="Arial"/>
          <w:kern w:val="36"/>
          <w:sz w:val="18"/>
        </w:rPr>
        <w:tab/>
      </w:r>
      <w:r w:rsidRPr="00E3421A">
        <w:rPr>
          <w:rFonts w:ascii="Arial" w:hAnsi="Arial" w:cs="Arial"/>
          <w:kern w:val="36"/>
          <w:sz w:val="18"/>
        </w:rPr>
        <w:tab/>
      </w:r>
      <w:r w:rsidRPr="00E3421A">
        <w:rPr>
          <w:rFonts w:ascii="Arial" w:hAnsi="Arial" w:cs="Arial"/>
          <w:kern w:val="36"/>
          <w:sz w:val="18"/>
        </w:rPr>
        <w:tab/>
        <w:t xml:space="preserve">No </w:t>
      </w:r>
      <w:r w:rsidRPr="00E3421A">
        <w:rPr>
          <w:rFonts w:ascii="Arial" w:hAnsi="Arial" w:cs="Arial"/>
          <w:kern w:val="36"/>
          <w:sz w:val="18"/>
        </w:rPr>
        <w:sym w:font="Webdings" w:char="F063"/>
      </w:r>
      <w:r w:rsidRPr="00E3421A">
        <w:rPr>
          <w:rFonts w:ascii="Arial" w:hAnsi="Arial" w:cs="Arial"/>
          <w:kern w:val="36"/>
          <w:sz w:val="18"/>
        </w:rPr>
        <w:tab/>
      </w:r>
      <w:r w:rsidRPr="00E3421A">
        <w:rPr>
          <w:rFonts w:ascii="Arial" w:hAnsi="Arial" w:cs="Arial"/>
          <w:kern w:val="36"/>
          <w:sz w:val="18"/>
        </w:rPr>
        <w:tab/>
      </w:r>
      <w:r w:rsidRPr="00E3421A">
        <w:rPr>
          <w:rFonts w:ascii="Arial" w:hAnsi="Arial" w:cs="Arial"/>
          <w:kern w:val="36"/>
          <w:sz w:val="18"/>
        </w:rPr>
        <w:tab/>
        <w:t xml:space="preserve">En ocasiones </w:t>
      </w:r>
      <w:r w:rsidRPr="00E3421A">
        <w:rPr>
          <w:rFonts w:ascii="Arial" w:hAnsi="Arial" w:cs="Arial"/>
          <w:kern w:val="36"/>
          <w:sz w:val="18"/>
        </w:rPr>
        <w:sym w:font="Webdings" w:char="F063"/>
      </w:r>
    </w:p>
    <w:p w14:paraId="18FEA1EC" w14:textId="77777777" w:rsidR="00A30DF1" w:rsidRPr="001978FC" w:rsidRDefault="00A30DF1" w:rsidP="00A30DF1">
      <w:pPr>
        <w:pStyle w:val="Textoindependiente"/>
        <w:rPr>
          <w:rFonts w:cs="Arial"/>
          <w:b/>
          <w:sz w:val="12"/>
          <w:szCs w:val="12"/>
        </w:rPr>
      </w:pPr>
    </w:p>
    <w:p w14:paraId="630D04A5" w14:textId="61B933A1" w:rsidR="0070317B" w:rsidRPr="00E3421A" w:rsidRDefault="00292596" w:rsidP="00A30DF1">
      <w:pPr>
        <w:pStyle w:val="Textoindependiente"/>
        <w:rPr>
          <w:rFonts w:cs="Arial"/>
          <w:b/>
          <w:sz w:val="20"/>
        </w:rPr>
      </w:pPr>
      <w:r w:rsidRPr="00E3421A">
        <w:rPr>
          <w:noProof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5D7D56AE" wp14:editId="23FE11FE">
                <wp:simplePos x="0" y="0"/>
                <wp:positionH relativeFrom="column">
                  <wp:posOffset>3810</wp:posOffset>
                </wp:positionH>
                <wp:positionV relativeFrom="paragraph">
                  <wp:posOffset>246380</wp:posOffset>
                </wp:positionV>
                <wp:extent cx="2726055" cy="231140"/>
                <wp:effectExtent l="0" t="0" r="0" b="0"/>
                <wp:wrapNone/>
                <wp:docPr id="20" name="Rectángul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26055" cy="231140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F78970" id="Rectángulo 7" o:spid="_x0000_s1026" style="position:absolute;margin-left:.3pt;margin-top:19.4pt;width:214.65pt;height:18.2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" filled="f" strokecolor="windowText">
                <v:path arrowok="t"/>
              </v:rect>
            </w:pict>
          </mc:Fallback>
        </mc:AlternateContent>
      </w:r>
      <w:r w:rsidR="0070317B" w:rsidRPr="00E3421A">
        <w:rPr>
          <w:rFonts w:cs="Arial"/>
          <w:b/>
          <w:sz w:val="20"/>
        </w:rPr>
        <w:t>3.4.- NÚMERO DE REGA DE LA EXPLOTACIÓN DE ACUICULTURA</w:t>
      </w:r>
    </w:p>
    <w:p w14:paraId="057814F9" w14:textId="77777777" w:rsidR="007312B8" w:rsidRPr="00E3421A" w:rsidRDefault="007312B8" w:rsidP="007312B8">
      <w:pPr>
        <w:pStyle w:val="Textoindependiente"/>
        <w:spacing w:before="120"/>
        <w:rPr>
          <w:rFonts w:cs="Arial"/>
          <w:b/>
          <w:sz w:val="20"/>
        </w:rPr>
      </w:pPr>
    </w:p>
    <w:p w14:paraId="6AC93E90" w14:textId="6B23F45A" w:rsidR="0070317B" w:rsidRPr="00877D1B" w:rsidRDefault="0070317B" w:rsidP="001978FC">
      <w:pPr>
        <w:pStyle w:val="Textoindependiente"/>
        <w:spacing w:before="240" w:line="276" w:lineRule="auto"/>
        <w:rPr>
          <w:rFonts w:ascii="Arial" w:hAnsi="Arial" w:cs="Arial"/>
          <w:b/>
          <w:sz w:val="20"/>
        </w:rPr>
      </w:pPr>
      <w:r w:rsidRPr="00877D1B">
        <w:rPr>
          <w:rFonts w:ascii="Arial" w:hAnsi="Arial" w:cs="Arial"/>
          <w:b/>
          <w:sz w:val="20"/>
        </w:rPr>
        <w:t xml:space="preserve">3.5.- </w:t>
      </w:r>
      <w:r w:rsidRPr="001978FC">
        <w:rPr>
          <w:b/>
          <w:sz w:val="20"/>
        </w:rPr>
        <w:t>APROVECHAMIENTO</w:t>
      </w:r>
      <w:r w:rsidRPr="00877D1B">
        <w:rPr>
          <w:rFonts w:ascii="Arial" w:hAnsi="Arial" w:cs="Arial"/>
          <w:b/>
          <w:sz w:val="20"/>
        </w:rPr>
        <w:t xml:space="preserve"> EN EL AÑO 202</w:t>
      </w:r>
      <w:r w:rsidR="001978FC">
        <w:rPr>
          <w:rFonts w:ascii="Arial" w:hAnsi="Arial" w:cs="Arial"/>
          <w:b/>
          <w:sz w:val="20"/>
        </w:rPr>
        <w:t>__</w:t>
      </w:r>
    </w:p>
    <w:p w14:paraId="45721DA9" w14:textId="77777777" w:rsidR="0070317B" w:rsidRPr="001978FC" w:rsidRDefault="0070317B" w:rsidP="0070317B">
      <w:pPr>
        <w:spacing w:before="80" w:after="120"/>
        <w:rPr>
          <w:rFonts w:ascii="Arial" w:hAnsi="Arial" w:cs="Arial"/>
          <w:b/>
          <w:spacing w:val="-3"/>
          <w:sz w:val="18"/>
          <w:szCs w:val="18"/>
        </w:rPr>
      </w:pPr>
      <w:r w:rsidRPr="001978FC">
        <w:rPr>
          <w:rFonts w:ascii="Arial" w:hAnsi="Arial" w:cs="Arial"/>
          <w:b/>
          <w:spacing w:val="-3"/>
          <w:sz w:val="18"/>
          <w:szCs w:val="18"/>
        </w:rPr>
        <w:t>3.5.1.- APAREJOS PARA LA PESCA</w:t>
      </w:r>
    </w:p>
    <w:p w14:paraId="45E8C645" w14:textId="5B9160A6" w:rsidR="0070317B" w:rsidRPr="00E3421A" w:rsidRDefault="0070317B" w:rsidP="0070317B">
      <w:pPr>
        <w:spacing w:before="80" w:after="80"/>
        <w:rPr>
          <w:rFonts w:ascii="Arial" w:hAnsi="Arial" w:cs="Arial"/>
          <w:spacing w:val="-3"/>
          <w:sz w:val="18"/>
        </w:rPr>
      </w:pPr>
      <w:r w:rsidRPr="00E3421A">
        <w:rPr>
          <w:rFonts w:ascii="Arial" w:hAnsi="Arial" w:cs="Arial"/>
          <w:spacing w:val="-3"/>
          <w:sz w:val="18"/>
        </w:rPr>
        <w:t xml:space="preserve">Realiza despesques con: </w:t>
      </w:r>
    </w:p>
    <w:tbl>
      <w:tblPr>
        <w:tblW w:w="0" w:type="auto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 w:firstRow="1" w:lastRow="0" w:firstColumn="1" w:lastColumn="0" w:noHBand="0" w:noVBand="1"/>
      </w:tblPr>
      <w:tblGrid>
        <w:gridCol w:w="2405"/>
        <w:gridCol w:w="2693"/>
        <w:gridCol w:w="3942"/>
      </w:tblGrid>
      <w:tr w:rsidR="0070317B" w:rsidRPr="00877D1B" w14:paraId="4756B62A" w14:textId="77777777" w:rsidTr="001978FC">
        <w:tc>
          <w:tcPr>
            <w:tcW w:w="240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0E0B11CC" w14:textId="77777777" w:rsidR="0070317B" w:rsidRPr="00877D1B" w:rsidRDefault="0070317B" w:rsidP="0070317B">
            <w:pPr>
              <w:rPr>
                <w:rFonts w:eastAsia="Calibri"/>
                <w:sz w:val="18"/>
                <w:szCs w:val="18"/>
                <w:lang w:eastAsia="en-US"/>
              </w:rPr>
            </w:pPr>
            <w:r w:rsidRPr="00877D1B">
              <w:rPr>
                <w:rFonts w:eastAsia="Calibri"/>
                <w:sz w:val="18"/>
                <w:szCs w:val="18"/>
                <w:lang w:eastAsia="en-US"/>
              </w:rPr>
              <w:sym w:font="Webdings" w:char="F063"/>
            </w:r>
            <w:r w:rsidRPr="00877D1B">
              <w:rPr>
                <w:rFonts w:eastAsia="Calibri"/>
                <w:sz w:val="18"/>
                <w:szCs w:val="18"/>
                <w:lang w:eastAsia="en-US"/>
              </w:rPr>
              <w:t xml:space="preserve">  Red barredera</w:t>
            </w:r>
            <w:r w:rsidRPr="00877D1B">
              <w:rPr>
                <w:rFonts w:eastAsia="Calibri"/>
                <w:sz w:val="18"/>
                <w:szCs w:val="18"/>
                <w:lang w:eastAsia="en-US"/>
              </w:rPr>
              <w:tab/>
            </w:r>
          </w:p>
        </w:tc>
        <w:tc>
          <w:tcPr>
            <w:tcW w:w="6635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2" w:space="0" w:color="auto"/>
              <w:right w:val="single" w:sz="4" w:space="0" w:color="FFFFFF" w:themeColor="background1"/>
            </w:tcBorders>
          </w:tcPr>
          <w:p w14:paraId="59B67295" w14:textId="71EB3155" w:rsidR="0070317B" w:rsidRPr="00877D1B" w:rsidRDefault="0070317B" w:rsidP="0070317B">
            <w:pPr>
              <w:rPr>
                <w:rFonts w:eastAsia="Calibri"/>
                <w:sz w:val="18"/>
                <w:szCs w:val="18"/>
                <w:lang w:eastAsia="en-US"/>
              </w:rPr>
            </w:pPr>
            <w:r w:rsidRPr="00877D1B">
              <w:rPr>
                <w:rFonts w:eastAsia="Calibri"/>
                <w:sz w:val="18"/>
                <w:szCs w:val="18"/>
                <w:lang w:eastAsia="en-US"/>
              </w:rPr>
              <w:sym w:font="Webdings" w:char="F063"/>
            </w:r>
            <w:r w:rsidRPr="00877D1B">
              <w:rPr>
                <w:rFonts w:eastAsia="Calibri"/>
                <w:sz w:val="18"/>
                <w:szCs w:val="18"/>
                <w:lang w:eastAsia="en-US"/>
              </w:rPr>
              <w:t xml:space="preserve"> Caña de pescar    </w:t>
            </w:r>
          </w:p>
        </w:tc>
      </w:tr>
      <w:tr w:rsidR="00877D1B" w:rsidRPr="00877D1B" w14:paraId="74223528" w14:textId="77777777" w:rsidTr="00877D1B">
        <w:tc>
          <w:tcPr>
            <w:tcW w:w="240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649742A5" w14:textId="77777777" w:rsidR="00877D1B" w:rsidRPr="00877D1B" w:rsidRDefault="00877D1B" w:rsidP="0070317B">
            <w:pPr>
              <w:rPr>
                <w:rFonts w:eastAsia="Calibri"/>
                <w:sz w:val="18"/>
                <w:szCs w:val="18"/>
                <w:lang w:eastAsia="en-US"/>
              </w:rPr>
            </w:pPr>
            <w:r w:rsidRPr="00877D1B">
              <w:rPr>
                <w:rFonts w:eastAsia="Calibri"/>
                <w:sz w:val="18"/>
                <w:szCs w:val="18"/>
                <w:lang w:eastAsia="en-US"/>
              </w:rPr>
              <w:sym w:font="Webdings" w:char="F063"/>
            </w:r>
            <w:r w:rsidRPr="00877D1B">
              <w:rPr>
                <w:rFonts w:eastAsia="Calibri"/>
                <w:sz w:val="18"/>
                <w:szCs w:val="18"/>
                <w:lang w:eastAsia="en-US"/>
              </w:rPr>
              <w:t xml:space="preserve"> Trasmallo    </w:t>
            </w:r>
          </w:p>
        </w:tc>
        <w:tc>
          <w:tcPr>
            <w:tcW w:w="269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2" w:space="0" w:color="auto"/>
            </w:tcBorders>
          </w:tcPr>
          <w:p w14:paraId="3EF0B946" w14:textId="70DEFAD0" w:rsidR="00877D1B" w:rsidRPr="00877D1B" w:rsidRDefault="00877D1B" w:rsidP="0070317B">
            <w:pPr>
              <w:rPr>
                <w:rFonts w:eastAsia="Calibri"/>
                <w:sz w:val="18"/>
                <w:szCs w:val="18"/>
                <w:lang w:eastAsia="en-US"/>
              </w:rPr>
            </w:pPr>
            <w:r w:rsidRPr="00877D1B">
              <w:rPr>
                <w:rFonts w:eastAsia="Calibri"/>
                <w:sz w:val="18"/>
                <w:szCs w:val="18"/>
                <w:lang w:eastAsia="en-US"/>
              </w:rPr>
              <w:sym w:font="Webdings" w:char="F063"/>
            </w:r>
            <w:r w:rsidRPr="00877D1B">
              <w:rPr>
                <w:rFonts w:eastAsia="Calibri"/>
                <w:sz w:val="18"/>
                <w:szCs w:val="18"/>
                <w:lang w:eastAsia="en-US"/>
              </w:rPr>
              <w:t xml:space="preserve"> Otros artes (Especificar cuál</w:t>
            </w:r>
            <w:r>
              <w:rPr>
                <w:rFonts w:eastAsia="Calibri"/>
                <w:sz w:val="18"/>
                <w:szCs w:val="18"/>
                <w:lang w:eastAsia="en-US"/>
              </w:rPr>
              <w:t>)</w:t>
            </w:r>
            <w:r w:rsidRPr="00877D1B">
              <w:rPr>
                <w:rFonts w:eastAsia="Calibri"/>
                <w:sz w:val="18"/>
                <w:szCs w:val="18"/>
                <w:lang w:eastAsia="en-US"/>
              </w:rPr>
              <w:t xml:space="preserve">: </w:t>
            </w:r>
          </w:p>
        </w:tc>
        <w:tc>
          <w:tcPr>
            <w:tcW w:w="39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E4A888" w14:textId="3D4298E7" w:rsidR="00877D1B" w:rsidRPr="00877D1B" w:rsidRDefault="00877D1B" w:rsidP="0070317B">
            <w:pPr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</w:tbl>
    <w:p w14:paraId="5F5E31DF" w14:textId="0C39AFED" w:rsidR="0070317B" w:rsidRPr="001978FC" w:rsidRDefault="0070317B" w:rsidP="007312B8">
      <w:pPr>
        <w:spacing w:before="240"/>
        <w:rPr>
          <w:rFonts w:ascii="Arial" w:hAnsi="Arial" w:cs="Arial"/>
          <w:b/>
          <w:spacing w:val="-3"/>
          <w:sz w:val="18"/>
          <w:szCs w:val="18"/>
        </w:rPr>
      </w:pPr>
      <w:r w:rsidRPr="001978FC">
        <w:rPr>
          <w:rFonts w:ascii="Arial" w:hAnsi="Arial" w:cs="Arial"/>
          <w:b/>
          <w:spacing w:val="-3"/>
          <w:sz w:val="18"/>
          <w:szCs w:val="18"/>
        </w:rPr>
        <w:t>3.5.2.- TIPOS DE APROVECHAMIENTOS REALIZADOS EN EL AÑO 202</w:t>
      </w:r>
      <w:r w:rsidR="001978FC">
        <w:rPr>
          <w:rFonts w:ascii="Arial" w:hAnsi="Arial" w:cs="Arial"/>
          <w:b/>
          <w:spacing w:val="-3"/>
          <w:sz w:val="18"/>
          <w:szCs w:val="18"/>
        </w:rPr>
        <w:t>__</w:t>
      </w:r>
    </w:p>
    <w:p w14:paraId="3BAC190B" w14:textId="77777777" w:rsidR="0070317B" w:rsidRPr="00E3421A" w:rsidRDefault="0070317B" w:rsidP="007312B8">
      <w:pPr>
        <w:spacing w:before="120" w:after="120"/>
        <w:rPr>
          <w:rFonts w:ascii="Arial" w:hAnsi="Arial" w:cs="Arial"/>
          <w:spacing w:val="-3"/>
          <w:sz w:val="18"/>
          <w:szCs w:val="18"/>
        </w:rPr>
      </w:pPr>
      <w:r w:rsidRPr="00E3421A">
        <w:rPr>
          <w:rFonts w:ascii="Arial" w:hAnsi="Arial" w:cs="Arial"/>
          <w:spacing w:val="-3"/>
          <w:sz w:val="18"/>
          <w:szCs w:val="18"/>
        </w:rPr>
        <w:t>Indique el destino del pescado que sale de su explotación y su cuantificación en kilogramos y en euros.</w:t>
      </w:r>
    </w:p>
    <w:tbl>
      <w:tblPr>
        <w:tblW w:w="10126" w:type="dxa"/>
        <w:tblInd w:w="-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6"/>
        <w:gridCol w:w="4495"/>
        <w:gridCol w:w="2268"/>
        <w:gridCol w:w="851"/>
        <w:gridCol w:w="850"/>
        <w:gridCol w:w="1276"/>
      </w:tblGrid>
      <w:tr w:rsidR="0070317B" w:rsidRPr="00E3421A" w14:paraId="742BF55C" w14:textId="77777777" w:rsidTr="00A261D2">
        <w:trPr>
          <w:trHeight w:val="315"/>
        </w:trPr>
        <w:tc>
          <w:tcPr>
            <w:tcW w:w="48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/>
            <w:vAlign w:val="center"/>
          </w:tcPr>
          <w:p w14:paraId="54499D73" w14:textId="77777777" w:rsidR="0070317B" w:rsidRPr="001978FC" w:rsidRDefault="0070317B" w:rsidP="00A261D2">
            <w:pPr>
              <w:jc w:val="center"/>
              <w:rPr>
                <w:rFonts w:eastAsia="Calibri"/>
                <w:b/>
                <w:lang w:eastAsia="en-US"/>
              </w:rPr>
            </w:pPr>
            <w:r w:rsidRPr="001978FC">
              <w:rPr>
                <w:rFonts w:eastAsia="Calibri"/>
                <w:b/>
                <w:lang w:eastAsia="en-US"/>
              </w:rPr>
              <w:t>Tipo de aprovechamiento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/>
            <w:vAlign w:val="center"/>
          </w:tcPr>
          <w:p w14:paraId="272A388B" w14:textId="77777777" w:rsidR="0070317B" w:rsidRPr="001978FC" w:rsidRDefault="0070317B" w:rsidP="00A261D2">
            <w:pPr>
              <w:jc w:val="center"/>
              <w:rPr>
                <w:rFonts w:eastAsia="Calibri"/>
                <w:b/>
                <w:lang w:eastAsia="en-US"/>
              </w:rPr>
            </w:pPr>
            <w:r w:rsidRPr="001978FC">
              <w:rPr>
                <w:rFonts w:eastAsia="Calibri"/>
                <w:b/>
                <w:lang w:eastAsia="en-US"/>
              </w:rPr>
              <w:t>Se realiza este tipo de aprovechamiento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/>
            <w:vAlign w:val="center"/>
          </w:tcPr>
          <w:p w14:paraId="19C7F854" w14:textId="77777777" w:rsidR="0070317B" w:rsidRPr="001978FC" w:rsidRDefault="0070317B" w:rsidP="00A261D2">
            <w:pPr>
              <w:jc w:val="center"/>
              <w:rPr>
                <w:rFonts w:eastAsia="Calibri"/>
                <w:b/>
                <w:lang w:eastAsia="en-US"/>
              </w:rPr>
            </w:pPr>
            <w:r w:rsidRPr="001978FC">
              <w:rPr>
                <w:rFonts w:eastAsia="Calibri"/>
                <w:b/>
                <w:lang w:eastAsia="en-US"/>
              </w:rPr>
              <w:t>kg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/>
            <w:vAlign w:val="center"/>
          </w:tcPr>
          <w:p w14:paraId="278E5B1A" w14:textId="77777777" w:rsidR="0070317B" w:rsidRPr="001978FC" w:rsidRDefault="0070317B" w:rsidP="00A261D2">
            <w:pPr>
              <w:jc w:val="center"/>
              <w:rPr>
                <w:rFonts w:eastAsia="Calibri"/>
                <w:b/>
                <w:lang w:eastAsia="en-US"/>
              </w:rPr>
            </w:pPr>
            <w:r w:rsidRPr="001978FC">
              <w:rPr>
                <w:rFonts w:eastAsia="Calibri"/>
                <w:b/>
                <w:lang w:eastAsia="en-US"/>
              </w:rPr>
              <w:t>Euros</w:t>
            </w:r>
          </w:p>
        </w:tc>
        <w:tc>
          <w:tcPr>
            <w:tcW w:w="127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/>
            <w:vAlign w:val="center"/>
          </w:tcPr>
          <w:p w14:paraId="1B49AAD9" w14:textId="77777777" w:rsidR="0070317B" w:rsidRPr="001978FC" w:rsidRDefault="0070317B" w:rsidP="00A261D2">
            <w:pPr>
              <w:jc w:val="center"/>
              <w:rPr>
                <w:rFonts w:eastAsia="Calibri"/>
                <w:b/>
                <w:lang w:eastAsia="en-US"/>
              </w:rPr>
            </w:pPr>
            <w:r w:rsidRPr="001978FC">
              <w:rPr>
                <w:rFonts w:eastAsia="Calibri"/>
                <w:b/>
                <w:lang w:eastAsia="en-US"/>
              </w:rPr>
              <w:t>Porcentaje</w:t>
            </w:r>
          </w:p>
        </w:tc>
      </w:tr>
      <w:tr w:rsidR="0070317B" w:rsidRPr="00E3421A" w14:paraId="03301FC5" w14:textId="77777777" w:rsidTr="00A261D2">
        <w:trPr>
          <w:trHeight w:val="315"/>
        </w:trPr>
        <w:tc>
          <w:tcPr>
            <w:tcW w:w="4881" w:type="dxa"/>
            <w:gridSpan w:val="2"/>
            <w:tcBorders>
              <w:right w:val="single" w:sz="6" w:space="0" w:color="FFFFFF"/>
            </w:tcBorders>
            <w:vAlign w:val="center"/>
          </w:tcPr>
          <w:p w14:paraId="5570C2E8" w14:textId="77777777" w:rsidR="0070317B" w:rsidRPr="00E3421A" w:rsidRDefault="0070317B" w:rsidP="0070317B">
            <w:pPr>
              <w:rPr>
                <w:rFonts w:eastAsia="Calibri"/>
                <w:sz w:val="18"/>
                <w:szCs w:val="18"/>
                <w:lang w:eastAsia="en-US"/>
              </w:rPr>
            </w:pPr>
            <w:r w:rsidRPr="00E3421A">
              <w:rPr>
                <w:rFonts w:eastAsia="Calibri"/>
                <w:sz w:val="18"/>
                <w:szCs w:val="18"/>
                <w:lang w:eastAsia="en-US"/>
              </w:rPr>
              <w:t>Venta de adultos para consumo</w:t>
            </w:r>
          </w:p>
        </w:tc>
        <w:tc>
          <w:tcPr>
            <w:tcW w:w="2268" w:type="dxa"/>
            <w:tcBorders>
              <w:left w:val="single" w:sz="6" w:space="0" w:color="FFFFFF"/>
              <w:right w:val="single" w:sz="6" w:space="0" w:color="FFFFFF"/>
            </w:tcBorders>
            <w:vAlign w:val="center"/>
          </w:tcPr>
          <w:p w14:paraId="61F21B1E" w14:textId="77777777" w:rsidR="0070317B" w:rsidRPr="00E3421A" w:rsidRDefault="0070317B" w:rsidP="00A261D2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left w:val="single" w:sz="6" w:space="0" w:color="FFFFFF"/>
              <w:right w:val="single" w:sz="6" w:space="0" w:color="FFFFFF"/>
            </w:tcBorders>
            <w:vAlign w:val="center"/>
          </w:tcPr>
          <w:p w14:paraId="200729C3" w14:textId="77777777" w:rsidR="0070317B" w:rsidRPr="00E3421A" w:rsidRDefault="0070317B" w:rsidP="0070317B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left w:val="single" w:sz="6" w:space="0" w:color="FFFFFF"/>
              <w:right w:val="single" w:sz="6" w:space="0" w:color="FFFFFF"/>
            </w:tcBorders>
            <w:vAlign w:val="center"/>
          </w:tcPr>
          <w:p w14:paraId="4DD9EBD7" w14:textId="77777777" w:rsidR="0070317B" w:rsidRPr="00E3421A" w:rsidRDefault="0070317B" w:rsidP="0070317B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left w:val="single" w:sz="6" w:space="0" w:color="FFFFFF"/>
            </w:tcBorders>
            <w:vAlign w:val="center"/>
          </w:tcPr>
          <w:p w14:paraId="3C397451" w14:textId="77777777" w:rsidR="0070317B" w:rsidRPr="00E3421A" w:rsidRDefault="0070317B" w:rsidP="0070317B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70317B" w:rsidRPr="00E3421A" w14:paraId="12CFA7CF" w14:textId="77777777" w:rsidTr="00A261D2">
        <w:trPr>
          <w:trHeight w:val="315"/>
        </w:trPr>
        <w:tc>
          <w:tcPr>
            <w:tcW w:w="386" w:type="dxa"/>
            <w:tcBorders>
              <w:bottom w:val="single" w:sz="6" w:space="0" w:color="FFFFFF"/>
              <w:right w:val="single" w:sz="6" w:space="0" w:color="FFFFFF"/>
            </w:tcBorders>
            <w:vAlign w:val="center"/>
          </w:tcPr>
          <w:p w14:paraId="683F81F6" w14:textId="77777777" w:rsidR="0070317B" w:rsidRPr="00E3421A" w:rsidRDefault="0070317B" w:rsidP="0070317B">
            <w:pPr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4495" w:type="dxa"/>
            <w:tcBorders>
              <w:left w:val="single" w:sz="6" w:space="0" w:color="FFFFFF"/>
            </w:tcBorders>
            <w:vAlign w:val="center"/>
          </w:tcPr>
          <w:p w14:paraId="67699974" w14:textId="77777777" w:rsidR="0070317B" w:rsidRPr="00E3421A" w:rsidRDefault="0070317B" w:rsidP="0070317B">
            <w:pPr>
              <w:rPr>
                <w:rFonts w:eastAsia="Calibri"/>
                <w:sz w:val="18"/>
                <w:szCs w:val="18"/>
                <w:lang w:eastAsia="en-US"/>
              </w:rPr>
            </w:pPr>
            <w:r w:rsidRPr="00E3421A">
              <w:rPr>
                <w:rFonts w:eastAsia="Calibri"/>
                <w:sz w:val="18"/>
                <w:szCs w:val="18"/>
                <w:lang w:eastAsia="en-US"/>
              </w:rPr>
              <w:t>Venta local de adultos para consumo</w:t>
            </w:r>
          </w:p>
        </w:tc>
        <w:tc>
          <w:tcPr>
            <w:tcW w:w="2268" w:type="dxa"/>
            <w:vAlign w:val="center"/>
          </w:tcPr>
          <w:p w14:paraId="5930D4E0" w14:textId="77777777" w:rsidR="0070317B" w:rsidRPr="00E3421A" w:rsidRDefault="0070317B" w:rsidP="00A261D2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E3421A">
              <w:rPr>
                <w:rFonts w:eastAsia="Calibri"/>
                <w:sz w:val="18"/>
                <w:szCs w:val="18"/>
                <w:lang w:eastAsia="en-US"/>
              </w:rPr>
              <w:t xml:space="preserve">Sí </w:t>
            </w:r>
            <w:r w:rsidRPr="00E3421A">
              <w:rPr>
                <w:rFonts w:eastAsia="Calibri"/>
                <w:sz w:val="18"/>
                <w:szCs w:val="18"/>
                <w:lang w:eastAsia="en-US"/>
              </w:rPr>
              <w:sym w:font="Webdings" w:char="F063"/>
            </w:r>
            <w:r w:rsidRPr="00E3421A">
              <w:rPr>
                <w:rFonts w:eastAsia="Calibri"/>
                <w:sz w:val="18"/>
                <w:szCs w:val="18"/>
                <w:lang w:eastAsia="en-US"/>
              </w:rPr>
              <w:t xml:space="preserve">      No </w:t>
            </w:r>
            <w:r w:rsidRPr="00E3421A">
              <w:rPr>
                <w:rFonts w:eastAsia="Calibri"/>
                <w:sz w:val="18"/>
                <w:szCs w:val="18"/>
                <w:lang w:eastAsia="en-US"/>
              </w:rPr>
              <w:sym w:font="Webdings" w:char="F063"/>
            </w:r>
          </w:p>
        </w:tc>
        <w:tc>
          <w:tcPr>
            <w:tcW w:w="851" w:type="dxa"/>
            <w:vAlign w:val="center"/>
          </w:tcPr>
          <w:p w14:paraId="41637821" w14:textId="77777777" w:rsidR="0070317B" w:rsidRPr="00E3421A" w:rsidRDefault="0070317B" w:rsidP="0070317B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vAlign w:val="center"/>
          </w:tcPr>
          <w:p w14:paraId="20047344" w14:textId="77777777" w:rsidR="0070317B" w:rsidRPr="00E3421A" w:rsidRDefault="0070317B" w:rsidP="0070317B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14:paraId="65C6B30B" w14:textId="77777777" w:rsidR="0070317B" w:rsidRPr="00E3421A" w:rsidRDefault="0070317B" w:rsidP="0070317B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70317B" w:rsidRPr="00E3421A" w14:paraId="23837D21" w14:textId="77777777" w:rsidTr="00A261D2">
        <w:trPr>
          <w:trHeight w:val="315"/>
        </w:trPr>
        <w:tc>
          <w:tcPr>
            <w:tcW w:w="386" w:type="dxa"/>
            <w:tcBorders>
              <w:top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</w:tcPr>
          <w:p w14:paraId="43655883" w14:textId="77777777" w:rsidR="0070317B" w:rsidRPr="00E3421A" w:rsidRDefault="0070317B" w:rsidP="0070317B">
            <w:pPr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4495" w:type="dxa"/>
            <w:tcBorders>
              <w:left w:val="single" w:sz="6" w:space="0" w:color="FFFFFF"/>
            </w:tcBorders>
            <w:vAlign w:val="center"/>
          </w:tcPr>
          <w:p w14:paraId="220168CB" w14:textId="77777777" w:rsidR="0070317B" w:rsidRPr="00E3421A" w:rsidRDefault="0070317B" w:rsidP="0070317B">
            <w:pPr>
              <w:rPr>
                <w:rFonts w:eastAsia="Calibri"/>
                <w:sz w:val="18"/>
                <w:szCs w:val="18"/>
                <w:lang w:eastAsia="en-US"/>
              </w:rPr>
            </w:pPr>
            <w:r w:rsidRPr="00E3421A">
              <w:rPr>
                <w:rFonts w:eastAsia="Calibri"/>
                <w:sz w:val="18"/>
                <w:szCs w:val="18"/>
                <w:lang w:eastAsia="en-US"/>
              </w:rPr>
              <w:t xml:space="preserve">Venta de adultos para consumo a grandes superficies </w:t>
            </w:r>
          </w:p>
        </w:tc>
        <w:tc>
          <w:tcPr>
            <w:tcW w:w="2268" w:type="dxa"/>
            <w:vAlign w:val="center"/>
          </w:tcPr>
          <w:p w14:paraId="2B1DE700" w14:textId="77777777" w:rsidR="0070317B" w:rsidRPr="00E3421A" w:rsidRDefault="0070317B" w:rsidP="00A261D2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E3421A">
              <w:rPr>
                <w:rFonts w:eastAsia="Calibri"/>
                <w:sz w:val="18"/>
                <w:szCs w:val="18"/>
                <w:lang w:eastAsia="en-US"/>
              </w:rPr>
              <w:t xml:space="preserve">Sí </w:t>
            </w:r>
            <w:r w:rsidRPr="00E3421A">
              <w:rPr>
                <w:rFonts w:eastAsia="Calibri"/>
                <w:sz w:val="18"/>
                <w:szCs w:val="18"/>
                <w:lang w:eastAsia="en-US"/>
              </w:rPr>
              <w:sym w:font="Webdings" w:char="F063"/>
            </w:r>
            <w:r w:rsidRPr="00E3421A">
              <w:rPr>
                <w:rFonts w:eastAsia="Calibri"/>
                <w:sz w:val="18"/>
                <w:szCs w:val="18"/>
                <w:lang w:eastAsia="en-US"/>
              </w:rPr>
              <w:t xml:space="preserve">      No </w:t>
            </w:r>
            <w:r w:rsidRPr="00E3421A">
              <w:rPr>
                <w:rFonts w:eastAsia="Calibri"/>
                <w:sz w:val="18"/>
                <w:szCs w:val="18"/>
                <w:lang w:eastAsia="en-US"/>
              </w:rPr>
              <w:sym w:font="Webdings" w:char="F063"/>
            </w:r>
          </w:p>
        </w:tc>
        <w:tc>
          <w:tcPr>
            <w:tcW w:w="851" w:type="dxa"/>
            <w:vAlign w:val="center"/>
          </w:tcPr>
          <w:p w14:paraId="3533A7C5" w14:textId="77777777" w:rsidR="0070317B" w:rsidRPr="00E3421A" w:rsidRDefault="0070317B" w:rsidP="0070317B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vAlign w:val="center"/>
          </w:tcPr>
          <w:p w14:paraId="19B7EFF5" w14:textId="77777777" w:rsidR="0070317B" w:rsidRPr="00E3421A" w:rsidRDefault="0070317B" w:rsidP="0070317B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14:paraId="407D571B" w14:textId="77777777" w:rsidR="0070317B" w:rsidRPr="00E3421A" w:rsidRDefault="0070317B" w:rsidP="0070317B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70317B" w:rsidRPr="00E3421A" w14:paraId="798C35A2" w14:textId="77777777" w:rsidTr="00A261D2">
        <w:trPr>
          <w:trHeight w:val="316"/>
        </w:trPr>
        <w:tc>
          <w:tcPr>
            <w:tcW w:w="386" w:type="dxa"/>
            <w:tcBorders>
              <w:top w:val="single" w:sz="6" w:space="0" w:color="FFFFFF"/>
              <w:right w:val="single" w:sz="6" w:space="0" w:color="FFFFFF"/>
            </w:tcBorders>
            <w:vAlign w:val="center"/>
          </w:tcPr>
          <w:p w14:paraId="0664180F" w14:textId="77777777" w:rsidR="0070317B" w:rsidRPr="00E3421A" w:rsidRDefault="0070317B" w:rsidP="0070317B">
            <w:pPr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4495" w:type="dxa"/>
            <w:tcBorders>
              <w:left w:val="single" w:sz="6" w:space="0" w:color="FFFFFF"/>
            </w:tcBorders>
            <w:vAlign w:val="center"/>
          </w:tcPr>
          <w:p w14:paraId="48FBAC59" w14:textId="77777777" w:rsidR="0070317B" w:rsidRPr="00E3421A" w:rsidRDefault="0070317B" w:rsidP="0070317B">
            <w:pPr>
              <w:rPr>
                <w:rFonts w:eastAsia="Calibri"/>
                <w:sz w:val="18"/>
                <w:szCs w:val="18"/>
                <w:lang w:eastAsia="en-US"/>
              </w:rPr>
            </w:pPr>
            <w:r w:rsidRPr="00E3421A">
              <w:rPr>
                <w:rFonts w:eastAsia="Calibri"/>
                <w:sz w:val="18"/>
                <w:szCs w:val="18"/>
                <w:lang w:eastAsia="en-US"/>
              </w:rPr>
              <w:t xml:space="preserve">Venta de adultos para consumo a través de intermediarios </w:t>
            </w:r>
          </w:p>
        </w:tc>
        <w:tc>
          <w:tcPr>
            <w:tcW w:w="2268" w:type="dxa"/>
            <w:vAlign w:val="center"/>
          </w:tcPr>
          <w:p w14:paraId="7A0FB54F" w14:textId="77777777" w:rsidR="0070317B" w:rsidRPr="00E3421A" w:rsidRDefault="0070317B" w:rsidP="00A261D2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E3421A">
              <w:rPr>
                <w:rFonts w:eastAsia="Calibri"/>
                <w:sz w:val="18"/>
                <w:szCs w:val="18"/>
                <w:lang w:eastAsia="en-US"/>
              </w:rPr>
              <w:t xml:space="preserve">Sí </w:t>
            </w:r>
            <w:r w:rsidRPr="00E3421A">
              <w:rPr>
                <w:rFonts w:eastAsia="Calibri"/>
                <w:sz w:val="18"/>
                <w:szCs w:val="18"/>
                <w:lang w:eastAsia="en-US"/>
              </w:rPr>
              <w:sym w:font="Webdings" w:char="F063"/>
            </w:r>
            <w:r w:rsidRPr="00E3421A">
              <w:rPr>
                <w:rFonts w:eastAsia="Calibri"/>
                <w:sz w:val="18"/>
                <w:szCs w:val="18"/>
                <w:lang w:eastAsia="en-US"/>
              </w:rPr>
              <w:t xml:space="preserve">      No </w:t>
            </w:r>
            <w:r w:rsidRPr="00E3421A">
              <w:rPr>
                <w:rFonts w:eastAsia="Calibri"/>
                <w:sz w:val="18"/>
                <w:szCs w:val="18"/>
                <w:lang w:eastAsia="en-US"/>
              </w:rPr>
              <w:sym w:font="Webdings" w:char="F063"/>
            </w:r>
          </w:p>
        </w:tc>
        <w:tc>
          <w:tcPr>
            <w:tcW w:w="851" w:type="dxa"/>
            <w:vAlign w:val="center"/>
          </w:tcPr>
          <w:p w14:paraId="47AB95E1" w14:textId="77777777" w:rsidR="0070317B" w:rsidRPr="00E3421A" w:rsidRDefault="0070317B" w:rsidP="0070317B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vAlign w:val="center"/>
          </w:tcPr>
          <w:p w14:paraId="1CA1AE16" w14:textId="77777777" w:rsidR="0070317B" w:rsidRPr="00E3421A" w:rsidRDefault="0070317B" w:rsidP="0070317B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14:paraId="01A03133" w14:textId="77777777" w:rsidR="0070317B" w:rsidRPr="00E3421A" w:rsidRDefault="0070317B" w:rsidP="0070317B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70317B" w:rsidRPr="00E3421A" w14:paraId="26D8A676" w14:textId="77777777" w:rsidTr="00A261D2">
        <w:trPr>
          <w:trHeight w:val="315"/>
        </w:trPr>
        <w:tc>
          <w:tcPr>
            <w:tcW w:w="4881" w:type="dxa"/>
            <w:gridSpan w:val="2"/>
            <w:vAlign w:val="center"/>
          </w:tcPr>
          <w:p w14:paraId="12F28C54" w14:textId="77777777" w:rsidR="0070317B" w:rsidRPr="00E3421A" w:rsidRDefault="0070317B" w:rsidP="0070317B">
            <w:pPr>
              <w:rPr>
                <w:rFonts w:eastAsia="Calibri"/>
                <w:sz w:val="18"/>
                <w:szCs w:val="18"/>
                <w:lang w:eastAsia="en-US"/>
              </w:rPr>
            </w:pPr>
            <w:r w:rsidRPr="00E3421A">
              <w:rPr>
                <w:rFonts w:eastAsia="Calibri"/>
                <w:sz w:val="18"/>
                <w:szCs w:val="18"/>
                <w:lang w:eastAsia="en-US"/>
              </w:rPr>
              <w:t>Venta de adultos para repoblación</w:t>
            </w:r>
          </w:p>
        </w:tc>
        <w:tc>
          <w:tcPr>
            <w:tcW w:w="2268" w:type="dxa"/>
            <w:vAlign w:val="center"/>
          </w:tcPr>
          <w:p w14:paraId="7DFE36EC" w14:textId="77777777" w:rsidR="0070317B" w:rsidRPr="00E3421A" w:rsidRDefault="0070317B" w:rsidP="00A261D2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E3421A">
              <w:rPr>
                <w:rFonts w:eastAsia="Calibri"/>
                <w:sz w:val="18"/>
                <w:szCs w:val="18"/>
                <w:lang w:eastAsia="en-US"/>
              </w:rPr>
              <w:t xml:space="preserve">Sí </w:t>
            </w:r>
            <w:r w:rsidRPr="00E3421A">
              <w:rPr>
                <w:rFonts w:eastAsia="Calibri"/>
                <w:sz w:val="18"/>
                <w:szCs w:val="18"/>
                <w:lang w:eastAsia="en-US"/>
              </w:rPr>
              <w:sym w:font="Webdings" w:char="F063"/>
            </w:r>
            <w:r w:rsidRPr="00E3421A">
              <w:rPr>
                <w:rFonts w:eastAsia="Calibri"/>
                <w:sz w:val="18"/>
                <w:szCs w:val="18"/>
                <w:lang w:eastAsia="en-US"/>
              </w:rPr>
              <w:t xml:space="preserve">      No </w:t>
            </w:r>
            <w:r w:rsidRPr="00E3421A">
              <w:rPr>
                <w:rFonts w:eastAsia="Calibri"/>
                <w:sz w:val="18"/>
                <w:szCs w:val="18"/>
                <w:lang w:eastAsia="en-US"/>
              </w:rPr>
              <w:sym w:font="Webdings" w:char="F063"/>
            </w:r>
          </w:p>
        </w:tc>
        <w:tc>
          <w:tcPr>
            <w:tcW w:w="851" w:type="dxa"/>
            <w:vAlign w:val="center"/>
          </w:tcPr>
          <w:p w14:paraId="1C8DF5B8" w14:textId="77777777" w:rsidR="0070317B" w:rsidRPr="00E3421A" w:rsidRDefault="0070317B" w:rsidP="0070317B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vAlign w:val="center"/>
          </w:tcPr>
          <w:p w14:paraId="0D186299" w14:textId="77777777" w:rsidR="0070317B" w:rsidRPr="00E3421A" w:rsidRDefault="0070317B" w:rsidP="0070317B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14:paraId="7B8B3762" w14:textId="77777777" w:rsidR="0070317B" w:rsidRPr="00E3421A" w:rsidRDefault="0070317B" w:rsidP="0070317B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70317B" w:rsidRPr="00E3421A" w14:paraId="4C81900D" w14:textId="77777777" w:rsidTr="00A261D2">
        <w:trPr>
          <w:trHeight w:val="315"/>
        </w:trPr>
        <w:tc>
          <w:tcPr>
            <w:tcW w:w="4881" w:type="dxa"/>
            <w:gridSpan w:val="2"/>
            <w:vAlign w:val="center"/>
          </w:tcPr>
          <w:p w14:paraId="6076BA15" w14:textId="77777777" w:rsidR="0070317B" w:rsidRPr="00E3421A" w:rsidRDefault="0070317B" w:rsidP="0070317B">
            <w:pPr>
              <w:rPr>
                <w:rFonts w:eastAsia="Calibri"/>
                <w:sz w:val="18"/>
                <w:szCs w:val="18"/>
                <w:lang w:eastAsia="en-US"/>
              </w:rPr>
            </w:pPr>
            <w:r w:rsidRPr="00E3421A">
              <w:rPr>
                <w:rFonts w:eastAsia="Calibri"/>
                <w:sz w:val="18"/>
                <w:szCs w:val="18"/>
                <w:lang w:eastAsia="en-US"/>
              </w:rPr>
              <w:t>Venta de alevines para repoblación</w:t>
            </w:r>
          </w:p>
        </w:tc>
        <w:tc>
          <w:tcPr>
            <w:tcW w:w="2268" w:type="dxa"/>
            <w:vAlign w:val="center"/>
          </w:tcPr>
          <w:p w14:paraId="45CDA0D4" w14:textId="77777777" w:rsidR="0070317B" w:rsidRPr="00E3421A" w:rsidRDefault="0070317B" w:rsidP="00A261D2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E3421A">
              <w:rPr>
                <w:rFonts w:eastAsia="Calibri"/>
                <w:sz w:val="18"/>
                <w:szCs w:val="18"/>
                <w:lang w:eastAsia="en-US"/>
              </w:rPr>
              <w:t xml:space="preserve">Sí </w:t>
            </w:r>
            <w:r w:rsidRPr="00E3421A">
              <w:rPr>
                <w:rFonts w:eastAsia="Calibri"/>
                <w:sz w:val="18"/>
                <w:szCs w:val="18"/>
                <w:lang w:eastAsia="en-US"/>
              </w:rPr>
              <w:sym w:font="Webdings" w:char="F063"/>
            </w:r>
            <w:r w:rsidRPr="00E3421A">
              <w:rPr>
                <w:rFonts w:eastAsia="Calibri"/>
                <w:sz w:val="18"/>
                <w:szCs w:val="18"/>
                <w:lang w:eastAsia="en-US"/>
              </w:rPr>
              <w:t xml:space="preserve">      No </w:t>
            </w:r>
            <w:r w:rsidRPr="00E3421A">
              <w:rPr>
                <w:rFonts w:eastAsia="Calibri"/>
                <w:sz w:val="18"/>
                <w:szCs w:val="18"/>
                <w:lang w:eastAsia="en-US"/>
              </w:rPr>
              <w:sym w:font="Webdings" w:char="F063"/>
            </w:r>
          </w:p>
        </w:tc>
        <w:tc>
          <w:tcPr>
            <w:tcW w:w="851" w:type="dxa"/>
            <w:vAlign w:val="center"/>
          </w:tcPr>
          <w:p w14:paraId="7C9FBFC0" w14:textId="77777777" w:rsidR="0070317B" w:rsidRPr="00E3421A" w:rsidRDefault="0070317B" w:rsidP="0070317B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vAlign w:val="center"/>
          </w:tcPr>
          <w:p w14:paraId="178C27AE" w14:textId="77777777" w:rsidR="0070317B" w:rsidRPr="00E3421A" w:rsidRDefault="0070317B" w:rsidP="0070317B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14:paraId="76DB0CA8" w14:textId="77777777" w:rsidR="0070317B" w:rsidRPr="00E3421A" w:rsidRDefault="0070317B" w:rsidP="0070317B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70317B" w:rsidRPr="00E3421A" w14:paraId="1E7388C7" w14:textId="77777777" w:rsidTr="00A261D2">
        <w:trPr>
          <w:trHeight w:val="316"/>
        </w:trPr>
        <w:tc>
          <w:tcPr>
            <w:tcW w:w="7149" w:type="dxa"/>
            <w:gridSpan w:val="3"/>
            <w:tcBorders>
              <w:bottom w:val="single" w:sz="18" w:space="0" w:color="auto"/>
            </w:tcBorders>
            <w:vAlign w:val="center"/>
          </w:tcPr>
          <w:p w14:paraId="218028DA" w14:textId="77777777" w:rsidR="0070317B" w:rsidRPr="00E3421A" w:rsidRDefault="0070317B" w:rsidP="0070317B">
            <w:pPr>
              <w:rPr>
                <w:rFonts w:eastAsia="Calibri"/>
                <w:sz w:val="18"/>
                <w:szCs w:val="18"/>
                <w:lang w:eastAsia="en-US"/>
              </w:rPr>
            </w:pPr>
            <w:r w:rsidRPr="00E3421A">
              <w:rPr>
                <w:rFonts w:eastAsia="Calibri"/>
                <w:sz w:val="18"/>
                <w:szCs w:val="18"/>
                <w:lang w:eastAsia="en-US"/>
              </w:rPr>
              <w:t>Otros (indicar cuál):____________________________________________________________</w:t>
            </w:r>
          </w:p>
        </w:tc>
        <w:tc>
          <w:tcPr>
            <w:tcW w:w="851" w:type="dxa"/>
            <w:tcBorders>
              <w:bottom w:val="single" w:sz="18" w:space="0" w:color="auto"/>
            </w:tcBorders>
            <w:vAlign w:val="center"/>
          </w:tcPr>
          <w:p w14:paraId="4CABFCC6" w14:textId="77777777" w:rsidR="0070317B" w:rsidRPr="00E3421A" w:rsidRDefault="0070317B" w:rsidP="0070317B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bottom w:val="single" w:sz="18" w:space="0" w:color="auto"/>
            </w:tcBorders>
            <w:vAlign w:val="center"/>
          </w:tcPr>
          <w:p w14:paraId="7D0D2000" w14:textId="77777777" w:rsidR="0070317B" w:rsidRPr="00E3421A" w:rsidRDefault="0070317B" w:rsidP="0070317B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14:paraId="7B91ABAA" w14:textId="77777777" w:rsidR="0070317B" w:rsidRPr="00E3421A" w:rsidRDefault="0070317B" w:rsidP="0070317B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70317B" w:rsidRPr="00E3421A" w14:paraId="78A8CB82" w14:textId="77777777" w:rsidTr="00A261D2">
        <w:trPr>
          <w:trHeight w:val="316"/>
        </w:trPr>
        <w:tc>
          <w:tcPr>
            <w:tcW w:w="10126" w:type="dxa"/>
            <w:gridSpan w:val="6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14:paraId="5153030C" w14:textId="77777777" w:rsidR="0070317B" w:rsidRPr="00E3421A" w:rsidRDefault="0070317B" w:rsidP="0070317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E3421A">
              <w:rPr>
                <w:rFonts w:eastAsia="Calibri"/>
                <w:b/>
                <w:sz w:val="18"/>
                <w:szCs w:val="18"/>
                <w:lang w:eastAsia="en-US"/>
              </w:rPr>
              <w:t>APROVECHAMIENTOS SECUNDARIOS</w:t>
            </w:r>
          </w:p>
        </w:tc>
      </w:tr>
      <w:tr w:rsidR="0070317B" w:rsidRPr="00E3421A" w14:paraId="5BEE775F" w14:textId="77777777" w:rsidTr="00A261D2">
        <w:trPr>
          <w:trHeight w:val="315"/>
        </w:trPr>
        <w:tc>
          <w:tcPr>
            <w:tcW w:w="4881" w:type="dxa"/>
            <w:gridSpan w:val="2"/>
            <w:tcBorders>
              <w:top w:val="single" w:sz="6" w:space="0" w:color="auto"/>
            </w:tcBorders>
            <w:vAlign w:val="center"/>
          </w:tcPr>
          <w:p w14:paraId="7E94267F" w14:textId="77777777" w:rsidR="0070317B" w:rsidRPr="00E3421A" w:rsidRDefault="0070317B" w:rsidP="0070317B">
            <w:pPr>
              <w:rPr>
                <w:rFonts w:eastAsia="Calibri"/>
                <w:sz w:val="18"/>
                <w:szCs w:val="18"/>
                <w:lang w:eastAsia="en-US"/>
              </w:rPr>
            </w:pPr>
            <w:r w:rsidRPr="00E3421A">
              <w:rPr>
                <w:rFonts w:eastAsia="Calibri"/>
                <w:sz w:val="18"/>
                <w:szCs w:val="18"/>
                <w:lang w:eastAsia="en-US"/>
              </w:rPr>
              <w:t>Permisos para realizar un aprovechamiento deportivo</w:t>
            </w:r>
          </w:p>
        </w:tc>
        <w:tc>
          <w:tcPr>
            <w:tcW w:w="2268" w:type="dxa"/>
            <w:tcBorders>
              <w:top w:val="single" w:sz="6" w:space="0" w:color="auto"/>
            </w:tcBorders>
            <w:vAlign w:val="center"/>
          </w:tcPr>
          <w:p w14:paraId="1495C21D" w14:textId="77777777" w:rsidR="0070317B" w:rsidRPr="00E3421A" w:rsidRDefault="0070317B" w:rsidP="00A261D2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E3421A">
              <w:rPr>
                <w:rFonts w:eastAsia="Calibri"/>
                <w:sz w:val="18"/>
                <w:szCs w:val="18"/>
                <w:lang w:eastAsia="en-US"/>
              </w:rPr>
              <w:t xml:space="preserve">Sí </w:t>
            </w:r>
            <w:r w:rsidRPr="00E3421A">
              <w:rPr>
                <w:rFonts w:eastAsia="Calibri"/>
                <w:sz w:val="18"/>
                <w:szCs w:val="18"/>
                <w:lang w:eastAsia="en-US"/>
              </w:rPr>
              <w:sym w:font="Webdings" w:char="F063"/>
            </w:r>
            <w:r w:rsidRPr="00E3421A">
              <w:rPr>
                <w:rFonts w:eastAsia="Calibri"/>
                <w:sz w:val="18"/>
                <w:szCs w:val="18"/>
                <w:lang w:eastAsia="en-US"/>
              </w:rPr>
              <w:t xml:space="preserve">      No </w:t>
            </w:r>
            <w:r w:rsidRPr="00E3421A">
              <w:rPr>
                <w:rFonts w:eastAsia="Calibri"/>
                <w:sz w:val="18"/>
                <w:szCs w:val="18"/>
                <w:lang w:eastAsia="en-US"/>
              </w:rPr>
              <w:sym w:font="Webdings" w:char="F063"/>
            </w:r>
          </w:p>
        </w:tc>
        <w:tc>
          <w:tcPr>
            <w:tcW w:w="851" w:type="dxa"/>
            <w:tcBorders>
              <w:top w:val="single" w:sz="6" w:space="0" w:color="auto"/>
            </w:tcBorders>
            <w:vAlign w:val="center"/>
          </w:tcPr>
          <w:p w14:paraId="50447C45" w14:textId="77777777" w:rsidR="0070317B" w:rsidRPr="00E3421A" w:rsidRDefault="0070317B" w:rsidP="00A261D2">
            <w:pPr>
              <w:tabs>
                <w:tab w:val="left" w:pos="0"/>
              </w:tabs>
              <w:suppressAutoHyphens/>
              <w:spacing w:before="120"/>
              <w:rPr>
                <w:rFonts w:ascii="Arial" w:eastAsia="Calibri" w:hAnsi="Arial" w:cs="Arial"/>
                <w:spacing w:val="-3"/>
                <w:sz w:val="17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</w:tcBorders>
            <w:vAlign w:val="center"/>
          </w:tcPr>
          <w:p w14:paraId="6E604392" w14:textId="77777777" w:rsidR="0070317B" w:rsidRPr="00E3421A" w:rsidRDefault="0070317B" w:rsidP="0070317B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</w:tcBorders>
            <w:vAlign w:val="center"/>
          </w:tcPr>
          <w:p w14:paraId="7E0D3671" w14:textId="77777777" w:rsidR="0070317B" w:rsidRPr="00E3421A" w:rsidRDefault="0070317B" w:rsidP="0070317B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70317B" w:rsidRPr="00E3421A" w14:paraId="0FD631D9" w14:textId="77777777" w:rsidTr="00A261D2">
        <w:trPr>
          <w:trHeight w:val="315"/>
        </w:trPr>
        <w:tc>
          <w:tcPr>
            <w:tcW w:w="4881" w:type="dxa"/>
            <w:gridSpan w:val="2"/>
            <w:vAlign w:val="center"/>
          </w:tcPr>
          <w:p w14:paraId="66666E1F" w14:textId="77777777" w:rsidR="0070317B" w:rsidRPr="00E3421A" w:rsidRDefault="0070317B" w:rsidP="0070317B">
            <w:pPr>
              <w:rPr>
                <w:rFonts w:eastAsia="Calibri"/>
                <w:sz w:val="18"/>
                <w:szCs w:val="18"/>
                <w:lang w:eastAsia="en-US"/>
              </w:rPr>
            </w:pPr>
            <w:r w:rsidRPr="00E3421A">
              <w:rPr>
                <w:rFonts w:eastAsia="Calibri"/>
                <w:sz w:val="18"/>
                <w:szCs w:val="18"/>
                <w:lang w:eastAsia="en-US"/>
              </w:rPr>
              <w:t>Consumo propio</w:t>
            </w:r>
          </w:p>
        </w:tc>
        <w:tc>
          <w:tcPr>
            <w:tcW w:w="2268" w:type="dxa"/>
            <w:vAlign w:val="center"/>
          </w:tcPr>
          <w:p w14:paraId="029B89B6" w14:textId="77777777" w:rsidR="0070317B" w:rsidRPr="00E3421A" w:rsidRDefault="0070317B" w:rsidP="00A261D2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E3421A">
              <w:rPr>
                <w:rFonts w:eastAsia="Calibri"/>
                <w:sz w:val="18"/>
                <w:szCs w:val="18"/>
                <w:lang w:eastAsia="en-US"/>
              </w:rPr>
              <w:t xml:space="preserve">Sí </w:t>
            </w:r>
            <w:r w:rsidRPr="00E3421A">
              <w:rPr>
                <w:rFonts w:eastAsia="Calibri"/>
                <w:sz w:val="18"/>
                <w:szCs w:val="18"/>
                <w:lang w:eastAsia="en-US"/>
              </w:rPr>
              <w:sym w:font="Webdings" w:char="F063"/>
            </w:r>
            <w:r w:rsidRPr="00E3421A">
              <w:rPr>
                <w:rFonts w:eastAsia="Calibri"/>
                <w:sz w:val="18"/>
                <w:szCs w:val="18"/>
                <w:lang w:eastAsia="en-US"/>
              </w:rPr>
              <w:t xml:space="preserve">      No </w:t>
            </w:r>
            <w:r w:rsidRPr="00E3421A">
              <w:rPr>
                <w:rFonts w:eastAsia="Calibri"/>
                <w:sz w:val="18"/>
                <w:szCs w:val="18"/>
                <w:lang w:eastAsia="en-US"/>
              </w:rPr>
              <w:sym w:font="Webdings" w:char="F063"/>
            </w:r>
          </w:p>
        </w:tc>
        <w:tc>
          <w:tcPr>
            <w:tcW w:w="851" w:type="dxa"/>
            <w:vAlign w:val="center"/>
          </w:tcPr>
          <w:p w14:paraId="23FEB48E" w14:textId="77777777" w:rsidR="0070317B" w:rsidRPr="00E3421A" w:rsidRDefault="0070317B" w:rsidP="0070317B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vAlign w:val="center"/>
          </w:tcPr>
          <w:p w14:paraId="7D617038" w14:textId="77777777" w:rsidR="0070317B" w:rsidRPr="00E3421A" w:rsidRDefault="0070317B" w:rsidP="0070317B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14:paraId="1E1B13E0" w14:textId="77777777" w:rsidR="0070317B" w:rsidRPr="00E3421A" w:rsidRDefault="0070317B" w:rsidP="0070317B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14:paraId="5304044A" w14:textId="752001FF" w:rsidR="0070317B" w:rsidRPr="00E3421A" w:rsidRDefault="0070317B" w:rsidP="0070317B">
      <w:pPr>
        <w:spacing w:after="160" w:line="259" w:lineRule="auto"/>
        <w:rPr>
          <w:sz w:val="16"/>
          <w:szCs w:val="16"/>
        </w:rPr>
      </w:pPr>
      <w:r w:rsidRPr="00E3421A">
        <w:rPr>
          <w:sz w:val="16"/>
          <w:szCs w:val="16"/>
          <w:vertAlign w:val="superscript"/>
        </w:rPr>
        <w:t>1</w:t>
      </w:r>
      <w:r w:rsidRPr="00E3421A">
        <w:rPr>
          <w:sz w:val="16"/>
          <w:szCs w:val="16"/>
        </w:rPr>
        <w:t xml:space="preserve"> si no obtuvo ningún aprovechamiento en </w:t>
      </w:r>
      <w:r w:rsidR="001978FC">
        <w:rPr>
          <w:sz w:val="16"/>
          <w:szCs w:val="16"/>
        </w:rPr>
        <w:t>el año</w:t>
      </w:r>
      <w:r w:rsidRPr="00E3421A">
        <w:rPr>
          <w:sz w:val="16"/>
          <w:szCs w:val="16"/>
        </w:rPr>
        <w:t xml:space="preserve"> puede ir directamente al punto 4 de mantenimiento habitual de la explotación</w:t>
      </w:r>
    </w:p>
    <w:p w14:paraId="16F78E58" w14:textId="5304D832" w:rsidR="0070317B" w:rsidRPr="00E3421A" w:rsidRDefault="0070317B" w:rsidP="0070317B">
      <w:pPr>
        <w:pStyle w:val="Encabezadodetda"/>
        <w:tabs>
          <w:tab w:val="clear" w:pos="9360"/>
        </w:tabs>
        <w:suppressAutoHyphens w:val="0"/>
        <w:rPr>
          <w:rFonts w:ascii="Arial" w:hAnsi="Arial" w:cs="Arial"/>
          <w:b/>
          <w:bCs/>
          <w:lang w:val="es-ES"/>
        </w:rPr>
      </w:pPr>
      <w:r w:rsidRPr="00E3421A">
        <w:rPr>
          <w:rFonts w:ascii="Arial" w:hAnsi="Arial" w:cs="Arial"/>
          <w:b/>
          <w:bCs/>
          <w:lang w:val="es-ES"/>
        </w:rPr>
        <w:lastRenderedPageBreak/>
        <w:t>3.6.- PRODUCCIÓN OBTENIDA EN EL AÑO 202</w:t>
      </w:r>
      <w:r w:rsidR="001978FC">
        <w:rPr>
          <w:rFonts w:ascii="Arial" w:hAnsi="Arial" w:cs="Arial"/>
          <w:b/>
          <w:bCs/>
          <w:lang w:val="es-ES"/>
        </w:rPr>
        <w:t>__</w:t>
      </w:r>
    </w:p>
    <w:p w14:paraId="321C7CE4" w14:textId="77777777" w:rsidR="0070317B" w:rsidRPr="00E3421A" w:rsidRDefault="0070317B" w:rsidP="001C55AA">
      <w:pPr>
        <w:spacing w:before="120"/>
        <w:rPr>
          <w:sz w:val="16"/>
          <w:szCs w:val="16"/>
        </w:rPr>
      </w:pPr>
      <w:r w:rsidRPr="00E3421A">
        <w:rPr>
          <w:sz w:val="16"/>
          <w:szCs w:val="16"/>
        </w:rPr>
        <w:t xml:space="preserve">Producción en charcas o estanques de reproducción (dedicados a la obtención de peces para la venta o consumo con </w:t>
      </w:r>
      <w:r w:rsidRPr="00E3421A">
        <w:rPr>
          <w:sz w:val="16"/>
          <w:szCs w:val="16"/>
          <w:u w:val="single"/>
        </w:rPr>
        <w:t>menos de 5 cm.</w:t>
      </w:r>
      <w:r w:rsidRPr="00E3421A">
        <w:rPr>
          <w:sz w:val="16"/>
          <w:szCs w:val="16"/>
        </w:rPr>
        <w:t xml:space="preserve"> de talla)</w:t>
      </w:r>
    </w:p>
    <w:tbl>
      <w:tblPr>
        <w:tblW w:w="9791" w:type="dxa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71"/>
        <w:gridCol w:w="837"/>
        <w:gridCol w:w="1667"/>
        <w:gridCol w:w="1290"/>
        <w:gridCol w:w="1677"/>
        <w:gridCol w:w="2949"/>
      </w:tblGrid>
      <w:tr w:rsidR="0070317B" w:rsidRPr="00E3421A" w14:paraId="37916439" w14:textId="77777777" w:rsidTr="0000210F">
        <w:trPr>
          <w:cantSplit/>
        </w:trPr>
        <w:tc>
          <w:tcPr>
            <w:tcW w:w="1371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14:paraId="09F01624" w14:textId="77777777" w:rsidR="0070317B" w:rsidRPr="00E3421A" w:rsidRDefault="0070317B" w:rsidP="0070317B">
            <w:pPr>
              <w:pStyle w:val="Encabezadodetda"/>
              <w:tabs>
                <w:tab w:val="clear" w:pos="9360"/>
              </w:tabs>
              <w:suppressAutoHyphens w:val="0"/>
              <w:jc w:val="center"/>
              <w:rPr>
                <w:b/>
                <w:bCs/>
                <w:sz w:val="16"/>
                <w:lang w:val="es-ES"/>
              </w:rPr>
            </w:pPr>
            <w:r w:rsidRPr="00E3421A">
              <w:rPr>
                <w:b/>
                <w:bCs/>
                <w:sz w:val="16"/>
                <w:lang w:val="es-ES"/>
              </w:rPr>
              <w:t>ESPECIE</w:t>
            </w:r>
          </w:p>
        </w:tc>
        <w:tc>
          <w:tcPr>
            <w:tcW w:w="837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14:paraId="5A8E185A" w14:textId="77777777" w:rsidR="0070317B" w:rsidRPr="00E3421A" w:rsidRDefault="0070317B" w:rsidP="0070317B">
            <w:pPr>
              <w:jc w:val="center"/>
              <w:rPr>
                <w:b/>
                <w:bCs/>
                <w:sz w:val="16"/>
              </w:rPr>
            </w:pPr>
            <w:r w:rsidRPr="00E3421A">
              <w:rPr>
                <w:b/>
                <w:bCs/>
                <w:sz w:val="16"/>
              </w:rPr>
              <w:t>TALLA (cm)</w:t>
            </w:r>
          </w:p>
        </w:tc>
        <w:tc>
          <w:tcPr>
            <w:tcW w:w="295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18491428" w14:textId="567A8821" w:rsidR="0070317B" w:rsidRPr="00E3421A" w:rsidRDefault="0070317B" w:rsidP="0070317B">
            <w:pPr>
              <w:jc w:val="center"/>
              <w:rPr>
                <w:b/>
                <w:bCs/>
                <w:sz w:val="16"/>
              </w:rPr>
            </w:pPr>
            <w:r w:rsidRPr="00E3421A">
              <w:rPr>
                <w:b/>
                <w:bCs/>
                <w:sz w:val="16"/>
              </w:rPr>
              <w:t>PRODUCCIÓN EL AÑO 202</w:t>
            </w:r>
            <w:r w:rsidR="001978FC">
              <w:rPr>
                <w:b/>
                <w:bCs/>
                <w:sz w:val="16"/>
              </w:rPr>
              <w:t>__</w:t>
            </w:r>
          </w:p>
        </w:tc>
        <w:tc>
          <w:tcPr>
            <w:tcW w:w="1677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14:paraId="469705BE" w14:textId="77777777" w:rsidR="0070317B" w:rsidRPr="00E3421A" w:rsidRDefault="0070317B" w:rsidP="0070317B">
            <w:pPr>
              <w:jc w:val="center"/>
              <w:rPr>
                <w:b/>
                <w:bCs/>
                <w:sz w:val="16"/>
              </w:rPr>
            </w:pPr>
            <w:r w:rsidRPr="00E3421A">
              <w:rPr>
                <w:b/>
                <w:bCs/>
                <w:sz w:val="16"/>
              </w:rPr>
              <w:t>ORIGEN DE LOS REPRODUCTORES EMPLEADOS</w:t>
            </w:r>
          </w:p>
        </w:tc>
        <w:tc>
          <w:tcPr>
            <w:tcW w:w="2949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14:paraId="2AC4213E" w14:textId="77777777" w:rsidR="0070317B" w:rsidRPr="00E3421A" w:rsidRDefault="0070317B" w:rsidP="0070317B">
            <w:pPr>
              <w:jc w:val="center"/>
              <w:rPr>
                <w:b/>
                <w:bCs/>
                <w:sz w:val="16"/>
              </w:rPr>
            </w:pPr>
            <w:r w:rsidRPr="00E3421A">
              <w:rPr>
                <w:b/>
                <w:bCs/>
                <w:sz w:val="16"/>
              </w:rPr>
              <w:t>DESTINO DADO A LA PRODUCCIÓN DE ALEVINES</w:t>
            </w:r>
          </w:p>
          <w:p w14:paraId="413C0B7C" w14:textId="77777777" w:rsidR="0070317B" w:rsidRPr="00E3421A" w:rsidRDefault="0070317B" w:rsidP="0070317B">
            <w:pPr>
              <w:jc w:val="center"/>
              <w:rPr>
                <w:b/>
                <w:bCs/>
                <w:sz w:val="16"/>
              </w:rPr>
            </w:pPr>
            <w:r w:rsidRPr="00E3421A">
              <w:rPr>
                <w:b/>
                <w:bCs/>
                <w:sz w:val="16"/>
              </w:rPr>
              <w:t>(marcar lo que proceda)</w:t>
            </w:r>
          </w:p>
        </w:tc>
      </w:tr>
      <w:tr w:rsidR="0070317B" w:rsidRPr="00E3421A" w14:paraId="43611AF2" w14:textId="77777777" w:rsidTr="0000210F">
        <w:trPr>
          <w:cantSplit/>
        </w:trPr>
        <w:tc>
          <w:tcPr>
            <w:tcW w:w="1371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5FBE9FD1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837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2F060F36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16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16824EE1" w14:textId="77777777" w:rsidR="0070317B" w:rsidRPr="00E3421A" w:rsidRDefault="0070317B" w:rsidP="0070317B">
            <w:pPr>
              <w:jc w:val="center"/>
              <w:rPr>
                <w:b/>
                <w:bCs/>
                <w:sz w:val="16"/>
              </w:rPr>
            </w:pPr>
            <w:r w:rsidRPr="00E3421A">
              <w:rPr>
                <w:b/>
                <w:bCs/>
                <w:sz w:val="16"/>
              </w:rPr>
              <w:t>EN KILOGRAMOS DE PECES</w:t>
            </w:r>
          </w:p>
        </w:tc>
        <w:tc>
          <w:tcPr>
            <w:tcW w:w="129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2018D36D" w14:textId="77777777" w:rsidR="0070317B" w:rsidRPr="00E3421A" w:rsidRDefault="0070317B" w:rsidP="0070317B">
            <w:pPr>
              <w:jc w:val="center"/>
              <w:rPr>
                <w:b/>
                <w:bCs/>
                <w:sz w:val="16"/>
              </w:rPr>
            </w:pPr>
            <w:r w:rsidRPr="00E3421A">
              <w:rPr>
                <w:b/>
                <w:bCs/>
                <w:sz w:val="16"/>
              </w:rPr>
              <w:t>EN NÚMERO DE PECES</w:t>
            </w:r>
          </w:p>
        </w:tc>
        <w:tc>
          <w:tcPr>
            <w:tcW w:w="1677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7373AD39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2949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37C95F7D" w14:textId="77777777" w:rsidR="0070317B" w:rsidRPr="00E3421A" w:rsidRDefault="0070317B" w:rsidP="0070317B">
            <w:pPr>
              <w:rPr>
                <w:sz w:val="18"/>
              </w:rPr>
            </w:pPr>
          </w:p>
        </w:tc>
      </w:tr>
      <w:tr w:rsidR="0070317B" w:rsidRPr="00E3421A" w14:paraId="1DC32E3C" w14:textId="77777777" w:rsidTr="0000210F">
        <w:tc>
          <w:tcPr>
            <w:tcW w:w="1371" w:type="dxa"/>
            <w:tcBorders>
              <w:top w:val="double" w:sz="4" w:space="0" w:color="auto"/>
              <w:left w:val="single" w:sz="4" w:space="0" w:color="auto"/>
            </w:tcBorders>
          </w:tcPr>
          <w:p w14:paraId="7F539C43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837" w:type="dxa"/>
            <w:tcBorders>
              <w:top w:val="double" w:sz="4" w:space="0" w:color="auto"/>
              <w:right w:val="single" w:sz="4" w:space="0" w:color="auto"/>
            </w:tcBorders>
          </w:tcPr>
          <w:p w14:paraId="459EBB30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1667" w:type="dxa"/>
            <w:tcBorders>
              <w:top w:val="double" w:sz="4" w:space="0" w:color="auto"/>
              <w:left w:val="single" w:sz="4" w:space="0" w:color="auto"/>
            </w:tcBorders>
          </w:tcPr>
          <w:p w14:paraId="757FFC39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1290" w:type="dxa"/>
            <w:tcBorders>
              <w:top w:val="double" w:sz="4" w:space="0" w:color="auto"/>
            </w:tcBorders>
          </w:tcPr>
          <w:p w14:paraId="49FC041A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1677" w:type="dxa"/>
            <w:tcBorders>
              <w:top w:val="double" w:sz="4" w:space="0" w:color="auto"/>
            </w:tcBorders>
          </w:tcPr>
          <w:p w14:paraId="64363AC6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2949" w:type="dxa"/>
            <w:tcBorders>
              <w:top w:val="double" w:sz="4" w:space="0" w:color="auto"/>
            </w:tcBorders>
          </w:tcPr>
          <w:p w14:paraId="0F79BC43" w14:textId="77777777" w:rsidR="0070317B" w:rsidRPr="00E3421A" w:rsidRDefault="0070317B" w:rsidP="0070317B">
            <w:pPr>
              <w:rPr>
                <w:sz w:val="16"/>
              </w:rPr>
            </w:pPr>
            <w:r w:rsidRPr="00E3421A">
              <w:rPr>
                <w:rFonts w:ascii="Arial" w:hAnsi="Arial" w:cs="Arial"/>
                <w:spacing w:val="-3"/>
                <w:sz w:val="16"/>
              </w:rPr>
              <w:sym w:font="Webdings" w:char="F063"/>
            </w:r>
            <w:r w:rsidRPr="00E3421A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E3421A">
              <w:rPr>
                <w:sz w:val="16"/>
              </w:rPr>
              <w:t>Otra explotación del mismo propietario</w:t>
            </w:r>
          </w:p>
          <w:p w14:paraId="4C381342" w14:textId="77777777" w:rsidR="0070317B" w:rsidRPr="00E3421A" w:rsidRDefault="0070317B" w:rsidP="0070317B">
            <w:pPr>
              <w:rPr>
                <w:sz w:val="16"/>
              </w:rPr>
            </w:pPr>
            <w:r w:rsidRPr="00E3421A">
              <w:rPr>
                <w:rFonts w:ascii="Arial" w:hAnsi="Arial" w:cs="Arial"/>
                <w:spacing w:val="-3"/>
                <w:sz w:val="16"/>
              </w:rPr>
              <w:sym w:font="Webdings" w:char="F063"/>
            </w:r>
            <w:r w:rsidRPr="00E3421A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E3421A">
              <w:rPr>
                <w:sz w:val="16"/>
              </w:rPr>
              <w:t>Misma comunidad autónoma</w:t>
            </w:r>
          </w:p>
          <w:p w14:paraId="1E47984E" w14:textId="77777777" w:rsidR="0070317B" w:rsidRPr="00E3421A" w:rsidRDefault="0070317B" w:rsidP="0070317B">
            <w:pPr>
              <w:rPr>
                <w:sz w:val="16"/>
              </w:rPr>
            </w:pPr>
            <w:r w:rsidRPr="00E3421A">
              <w:rPr>
                <w:rFonts w:ascii="Arial" w:hAnsi="Arial" w:cs="Arial"/>
                <w:spacing w:val="-3"/>
                <w:sz w:val="16"/>
              </w:rPr>
              <w:sym w:font="Webdings" w:char="F063"/>
            </w:r>
            <w:r w:rsidRPr="00E3421A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E3421A">
              <w:rPr>
                <w:sz w:val="16"/>
              </w:rPr>
              <w:t>Distinta comunidad autónoma</w:t>
            </w:r>
          </w:p>
          <w:p w14:paraId="3BAAAD32" w14:textId="77777777" w:rsidR="0070317B" w:rsidRPr="00E3421A" w:rsidRDefault="0070317B" w:rsidP="0070317B">
            <w:pPr>
              <w:rPr>
                <w:sz w:val="18"/>
              </w:rPr>
            </w:pPr>
            <w:r w:rsidRPr="00E3421A">
              <w:rPr>
                <w:rFonts w:ascii="Arial" w:hAnsi="Arial" w:cs="Arial"/>
                <w:spacing w:val="-3"/>
                <w:sz w:val="16"/>
              </w:rPr>
              <w:sym w:font="Webdings" w:char="F063"/>
            </w:r>
            <w:r w:rsidRPr="00E3421A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E3421A">
              <w:rPr>
                <w:sz w:val="16"/>
              </w:rPr>
              <w:t>Distinto país</w:t>
            </w:r>
          </w:p>
        </w:tc>
      </w:tr>
      <w:tr w:rsidR="0070317B" w:rsidRPr="00E3421A" w14:paraId="79773A2C" w14:textId="77777777" w:rsidTr="0000210F">
        <w:tc>
          <w:tcPr>
            <w:tcW w:w="1371" w:type="dxa"/>
          </w:tcPr>
          <w:p w14:paraId="63D169D1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837" w:type="dxa"/>
          </w:tcPr>
          <w:p w14:paraId="73D575B4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1667" w:type="dxa"/>
          </w:tcPr>
          <w:p w14:paraId="5F11611E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1290" w:type="dxa"/>
          </w:tcPr>
          <w:p w14:paraId="38C796F0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1677" w:type="dxa"/>
          </w:tcPr>
          <w:p w14:paraId="5BF64343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2949" w:type="dxa"/>
          </w:tcPr>
          <w:p w14:paraId="117F4586" w14:textId="77777777" w:rsidR="0070317B" w:rsidRPr="00E3421A" w:rsidRDefault="0070317B" w:rsidP="0070317B">
            <w:pPr>
              <w:rPr>
                <w:sz w:val="16"/>
              </w:rPr>
            </w:pPr>
            <w:r w:rsidRPr="00E3421A">
              <w:rPr>
                <w:rFonts w:ascii="Arial" w:hAnsi="Arial" w:cs="Arial"/>
                <w:spacing w:val="-3"/>
                <w:sz w:val="16"/>
              </w:rPr>
              <w:sym w:font="Webdings" w:char="F063"/>
            </w:r>
            <w:r w:rsidRPr="00E3421A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E3421A">
              <w:rPr>
                <w:sz w:val="16"/>
              </w:rPr>
              <w:t>Otra explotación del mismo propietario</w:t>
            </w:r>
          </w:p>
          <w:p w14:paraId="5A9AD389" w14:textId="77777777" w:rsidR="0070317B" w:rsidRPr="00E3421A" w:rsidRDefault="0070317B" w:rsidP="0070317B">
            <w:pPr>
              <w:rPr>
                <w:sz w:val="16"/>
              </w:rPr>
            </w:pPr>
            <w:r w:rsidRPr="00E3421A">
              <w:rPr>
                <w:rFonts w:ascii="Arial" w:hAnsi="Arial" w:cs="Arial"/>
                <w:spacing w:val="-3"/>
                <w:sz w:val="16"/>
              </w:rPr>
              <w:sym w:font="Webdings" w:char="F063"/>
            </w:r>
            <w:r w:rsidRPr="00E3421A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E3421A">
              <w:rPr>
                <w:sz w:val="16"/>
              </w:rPr>
              <w:t>Misma comunidad autónoma</w:t>
            </w:r>
          </w:p>
          <w:p w14:paraId="00B20EE8" w14:textId="77777777" w:rsidR="0070317B" w:rsidRPr="00E3421A" w:rsidRDefault="0070317B" w:rsidP="0070317B">
            <w:pPr>
              <w:rPr>
                <w:sz w:val="16"/>
              </w:rPr>
            </w:pPr>
            <w:r w:rsidRPr="00E3421A">
              <w:rPr>
                <w:rFonts w:ascii="Arial" w:hAnsi="Arial" w:cs="Arial"/>
                <w:spacing w:val="-3"/>
                <w:sz w:val="16"/>
              </w:rPr>
              <w:sym w:font="Webdings" w:char="F063"/>
            </w:r>
            <w:r w:rsidRPr="00E3421A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E3421A">
              <w:rPr>
                <w:sz w:val="16"/>
              </w:rPr>
              <w:t>Distinta comunidad autónoma</w:t>
            </w:r>
          </w:p>
          <w:p w14:paraId="49F28F7B" w14:textId="77777777" w:rsidR="0070317B" w:rsidRPr="00E3421A" w:rsidRDefault="0070317B" w:rsidP="0070317B">
            <w:pPr>
              <w:rPr>
                <w:sz w:val="18"/>
              </w:rPr>
            </w:pPr>
            <w:r w:rsidRPr="00E3421A">
              <w:rPr>
                <w:rFonts w:ascii="Arial" w:hAnsi="Arial" w:cs="Arial"/>
                <w:spacing w:val="-3"/>
                <w:sz w:val="16"/>
              </w:rPr>
              <w:sym w:font="Webdings" w:char="F063"/>
            </w:r>
            <w:r w:rsidRPr="00E3421A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E3421A">
              <w:rPr>
                <w:sz w:val="16"/>
              </w:rPr>
              <w:t>Distinto país</w:t>
            </w:r>
          </w:p>
        </w:tc>
      </w:tr>
      <w:tr w:rsidR="0070317B" w:rsidRPr="00E3421A" w14:paraId="6DAC5729" w14:textId="77777777" w:rsidTr="0000210F">
        <w:tc>
          <w:tcPr>
            <w:tcW w:w="1371" w:type="dxa"/>
          </w:tcPr>
          <w:p w14:paraId="6DFFA324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837" w:type="dxa"/>
          </w:tcPr>
          <w:p w14:paraId="03229158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1667" w:type="dxa"/>
          </w:tcPr>
          <w:p w14:paraId="602E9AC8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1290" w:type="dxa"/>
          </w:tcPr>
          <w:p w14:paraId="76F4E53D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1677" w:type="dxa"/>
          </w:tcPr>
          <w:p w14:paraId="2C0B4C4C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2949" w:type="dxa"/>
          </w:tcPr>
          <w:p w14:paraId="487AD241" w14:textId="77777777" w:rsidR="0070317B" w:rsidRPr="00E3421A" w:rsidRDefault="0070317B" w:rsidP="0070317B">
            <w:pPr>
              <w:rPr>
                <w:sz w:val="16"/>
              </w:rPr>
            </w:pPr>
            <w:r w:rsidRPr="00E3421A">
              <w:rPr>
                <w:rFonts w:ascii="Arial" w:hAnsi="Arial" w:cs="Arial"/>
                <w:spacing w:val="-3"/>
                <w:sz w:val="16"/>
              </w:rPr>
              <w:sym w:font="Webdings" w:char="F063"/>
            </w:r>
            <w:r w:rsidRPr="00E3421A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E3421A">
              <w:rPr>
                <w:sz w:val="16"/>
              </w:rPr>
              <w:t>Otra explotación del mismo propietario</w:t>
            </w:r>
          </w:p>
          <w:p w14:paraId="2AE0EEDE" w14:textId="77777777" w:rsidR="0070317B" w:rsidRPr="00E3421A" w:rsidRDefault="0070317B" w:rsidP="0070317B">
            <w:pPr>
              <w:rPr>
                <w:sz w:val="16"/>
              </w:rPr>
            </w:pPr>
            <w:r w:rsidRPr="00E3421A">
              <w:rPr>
                <w:rFonts w:ascii="Arial" w:hAnsi="Arial" w:cs="Arial"/>
                <w:spacing w:val="-3"/>
                <w:sz w:val="16"/>
              </w:rPr>
              <w:sym w:font="Webdings" w:char="F063"/>
            </w:r>
            <w:r w:rsidRPr="00E3421A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E3421A">
              <w:rPr>
                <w:sz w:val="16"/>
              </w:rPr>
              <w:t>Misma comunidad autónoma</w:t>
            </w:r>
          </w:p>
          <w:p w14:paraId="123879AB" w14:textId="77777777" w:rsidR="0070317B" w:rsidRPr="00E3421A" w:rsidRDefault="0070317B" w:rsidP="0070317B">
            <w:pPr>
              <w:rPr>
                <w:sz w:val="16"/>
              </w:rPr>
            </w:pPr>
            <w:r w:rsidRPr="00E3421A">
              <w:rPr>
                <w:rFonts w:ascii="Arial" w:hAnsi="Arial" w:cs="Arial"/>
                <w:spacing w:val="-3"/>
                <w:sz w:val="16"/>
              </w:rPr>
              <w:sym w:font="Webdings" w:char="F063"/>
            </w:r>
            <w:r w:rsidRPr="00E3421A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E3421A">
              <w:rPr>
                <w:sz w:val="16"/>
              </w:rPr>
              <w:t>Distinta comunidad autónoma</w:t>
            </w:r>
          </w:p>
          <w:p w14:paraId="1BA03F62" w14:textId="77777777" w:rsidR="0070317B" w:rsidRPr="00E3421A" w:rsidRDefault="0070317B" w:rsidP="0070317B">
            <w:pPr>
              <w:rPr>
                <w:sz w:val="18"/>
              </w:rPr>
            </w:pPr>
            <w:r w:rsidRPr="00E3421A">
              <w:rPr>
                <w:rFonts w:ascii="Arial" w:hAnsi="Arial" w:cs="Arial"/>
                <w:spacing w:val="-3"/>
                <w:sz w:val="16"/>
              </w:rPr>
              <w:sym w:font="Webdings" w:char="F063"/>
            </w:r>
            <w:r w:rsidRPr="00E3421A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E3421A">
              <w:rPr>
                <w:sz w:val="16"/>
              </w:rPr>
              <w:t>Distinto país</w:t>
            </w:r>
          </w:p>
        </w:tc>
      </w:tr>
      <w:tr w:rsidR="0070317B" w:rsidRPr="00E3421A" w14:paraId="61261609" w14:textId="77777777" w:rsidTr="0000210F">
        <w:tc>
          <w:tcPr>
            <w:tcW w:w="1371" w:type="dxa"/>
          </w:tcPr>
          <w:p w14:paraId="0798A174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837" w:type="dxa"/>
          </w:tcPr>
          <w:p w14:paraId="0576A5CD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1667" w:type="dxa"/>
          </w:tcPr>
          <w:p w14:paraId="33C367F7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1290" w:type="dxa"/>
          </w:tcPr>
          <w:p w14:paraId="6A7834F0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1677" w:type="dxa"/>
          </w:tcPr>
          <w:p w14:paraId="2093BC99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2949" w:type="dxa"/>
          </w:tcPr>
          <w:p w14:paraId="5EB6F227" w14:textId="77777777" w:rsidR="0070317B" w:rsidRPr="00E3421A" w:rsidRDefault="0070317B" w:rsidP="0070317B">
            <w:pPr>
              <w:rPr>
                <w:sz w:val="16"/>
              </w:rPr>
            </w:pPr>
            <w:r w:rsidRPr="00E3421A">
              <w:rPr>
                <w:rFonts w:ascii="Arial" w:hAnsi="Arial" w:cs="Arial"/>
                <w:spacing w:val="-3"/>
                <w:sz w:val="16"/>
              </w:rPr>
              <w:sym w:font="Webdings" w:char="F063"/>
            </w:r>
            <w:r w:rsidRPr="00E3421A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E3421A">
              <w:rPr>
                <w:sz w:val="16"/>
              </w:rPr>
              <w:t>Otra explotación del mismo propietario</w:t>
            </w:r>
          </w:p>
          <w:p w14:paraId="2B74A154" w14:textId="77777777" w:rsidR="0070317B" w:rsidRPr="00E3421A" w:rsidRDefault="0070317B" w:rsidP="0070317B">
            <w:pPr>
              <w:rPr>
                <w:sz w:val="16"/>
              </w:rPr>
            </w:pPr>
            <w:r w:rsidRPr="00E3421A">
              <w:rPr>
                <w:rFonts w:ascii="Arial" w:hAnsi="Arial" w:cs="Arial"/>
                <w:spacing w:val="-3"/>
                <w:sz w:val="16"/>
              </w:rPr>
              <w:sym w:font="Webdings" w:char="F063"/>
            </w:r>
            <w:r w:rsidRPr="00E3421A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E3421A">
              <w:rPr>
                <w:sz w:val="16"/>
              </w:rPr>
              <w:t>Misma comunidad autónoma</w:t>
            </w:r>
          </w:p>
          <w:p w14:paraId="345DE138" w14:textId="77777777" w:rsidR="0070317B" w:rsidRPr="00E3421A" w:rsidRDefault="0070317B" w:rsidP="0070317B">
            <w:pPr>
              <w:rPr>
                <w:sz w:val="16"/>
              </w:rPr>
            </w:pPr>
            <w:r w:rsidRPr="00E3421A">
              <w:rPr>
                <w:rFonts w:ascii="Arial" w:hAnsi="Arial" w:cs="Arial"/>
                <w:spacing w:val="-3"/>
                <w:sz w:val="16"/>
              </w:rPr>
              <w:sym w:font="Webdings" w:char="F063"/>
            </w:r>
            <w:r w:rsidRPr="00E3421A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E3421A">
              <w:rPr>
                <w:sz w:val="16"/>
              </w:rPr>
              <w:t>Distinta comunidad autónoma</w:t>
            </w:r>
          </w:p>
          <w:p w14:paraId="1095E2AF" w14:textId="77777777" w:rsidR="0070317B" w:rsidRPr="00E3421A" w:rsidRDefault="0070317B" w:rsidP="0070317B">
            <w:pPr>
              <w:rPr>
                <w:sz w:val="18"/>
              </w:rPr>
            </w:pPr>
            <w:r w:rsidRPr="00E3421A">
              <w:rPr>
                <w:rFonts w:ascii="Arial" w:hAnsi="Arial" w:cs="Arial"/>
                <w:spacing w:val="-3"/>
                <w:sz w:val="16"/>
              </w:rPr>
              <w:sym w:font="Webdings" w:char="F063"/>
            </w:r>
            <w:r w:rsidRPr="00E3421A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E3421A">
              <w:rPr>
                <w:sz w:val="16"/>
              </w:rPr>
              <w:t>Distinto país</w:t>
            </w:r>
          </w:p>
        </w:tc>
      </w:tr>
      <w:tr w:rsidR="0070317B" w:rsidRPr="00E3421A" w14:paraId="3129524E" w14:textId="77777777" w:rsidTr="0000210F">
        <w:tc>
          <w:tcPr>
            <w:tcW w:w="1371" w:type="dxa"/>
          </w:tcPr>
          <w:p w14:paraId="0D283588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837" w:type="dxa"/>
          </w:tcPr>
          <w:p w14:paraId="5A9A6936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1667" w:type="dxa"/>
          </w:tcPr>
          <w:p w14:paraId="70C32F68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1290" w:type="dxa"/>
          </w:tcPr>
          <w:p w14:paraId="0AFE8D1D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1677" w:type="dxa"/>
          </w:tcPr>
          <w:p w14:paraId="62784D67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2949" w:type="dxa"/>
          </w:tcPr>
          <w:p w14:paraId="3C3E4747" w14:textId="77777777" w:rsidR="0070317B" w:rsidRPr="00E3421A" w:rsidRDefault="0070317B" w:rsidP="0070317B">
            <w:pPr>
              <w:rPr>
                <w:sz w:val="16"/>
              </w:rPr>
            </w:pPr>
            <w:r w:rsidRPr="00E3421A">
              <w:rPr>
                <w:rFonts w:ascii="Arial" w:hAnsi="Arial" w:cs="Arial"/>
                <w:spacing w:val="-3"/>
                <w:sz w:val="16"/>
              </w:rPr>
              <w:sym w:font="Webdings" w:char="F063"/>
            </w:r>
            <w:r w:rsidRPr="00E3421A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E3421A">
              <w:rPr>
                <w:sz w:val="16"/>
              </w:rPr>
              <w:t>Otra explotación del mismo propietario</w:t>
            </w:r>
          </w:p>
          <w:p w14:paraId="3C4146FC" w14:textId="77777777" w:rsidR="0070317B" w:rsidRPr="00E3421A" w:rsidRDefault="0070317B" w:rsidP="0070317B">
            <w:pPr>
              <w:rPr>
                <w:sz w:val="16"/>
              </w:rPr>
            </w:pPr>
            <w:r w:rsidRPr="00E3421A">
              <w:rPr>
                <w:rFonts w:ascii="Arial" w:hAnsi="Arial" w:cs="Arial"/>
                <w:spacing w:val="-3"/>
                <w:sz w:val="16"/>
              </w:rPr>
              <w:sym w:font="Webdings" w:char="F063"/>
            </w:r>
            <w:r w:rsidRPr="00E3421A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E3421A">
              <w:rPr>
                <w:sz w:val="16"/>
              </w:rPr>
              <w:t>Misma comunidad autónoma</w:t>
            </w:r>
          </w:p>
          <w:p w14:paraId="2F4D035F" w14:textId="77777777" w:rsidR="0070317B" w:rsidRPr="00E3421A" w:rsidRDefault="0070317B" w:rsidP="0070317B">
            <w:pPr>
              <w:rPr>
                <w:sz w:val="16"/>
              </w:rPr>
            </w:pPr>
            <w:r w:rsidRPr="00E3421A">
              <w:rPr>
                <w:rFonts w:ascii="Arial" w:hAnsi="Arial" w:cs="Arial"/>
                <w:spacing w:val="-3"/>
                <w:sz w:val="16"/>
              </w:rPr>
              <w:sym w:font="Webdings" w:char="F063"/>
            </w:r>
            <w:r w:rsidRPr="00E3421A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E3421A">
              <w:rPr>
                <w:sz w:val="16"/>
              </w:rPr>
              <w:t>Distinta comunidad autónoma</w:t>
            </w:r>
          </w:p>
          <w:p w14:paraId="3887147A" w14:textId="77777777" w:rsidR="0070317B" w:rsidRPr="00E3421A" w:rsidRDefault="0070317B" w:rsidP="0070317B">
            <w:pPr>
              <w:rPr>
                <w:sz w:val="18"/>
              </w:rPr>
            </w:pPr>
            <w:r w:rsidRPr="00E3421A">
              <w:rPr>
                <w:rFonts w:ascii="Arial" w:hAnsi="Arial" w:cs="Arial"/>
                <w:spacing w:val="-3"/>
                <w:sz w:val="16"/>
              </w:rPr>
              <w:sym w:font="Webdings" w:char="F063"/>
            </w:r>
            <w:r w:rsidRPr="00E3421A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E3421A">
              <w:rPr>
                <w:sz w:val="16"/>
              </w:rPr>
              <w:t>Distinto país</w:t>
            </w:r>
          </w:p>
        </w:tc>
      </w:tr>
      <w:tr w:rsidR="0070317B" w:rsidRPr="00E3421A" w14:paraId="240E63EB" w14:textId="77777777" w:rsidTr="0000210F">
        <w:tc>
          <w:tcPr>
            <w:tcW w:w="1371" w:type="dxa"/>
          </w:tcPr>
          <w:p w14:paraId="194746D7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837" w:type="dxa"/>
          </w:tcPr>
          <w:p w14:paraId="5E756B0A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1667" w:type="dxa"/>
          </w:tcPr>
          <w:p w14:paraId="59983CAB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1290" w:type="dxa"/>
          </w:tcPr>
          <w:p w14:paraId="405C4463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1677" w:type="dxa"/>
          </w:tcPr>
          <w:p w14:paraId="2EB862C2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2949" w:type="dxa"/>
          </w:tcPr>
          <w:p w14:paraId="72B16951" w14:textId="77777777" w:rsidR="0070317B" w:rsidRPr="00E3421A" w:rsidRDefault="0070317B" w:rsidP="0070317B">
            <w:pPr>
              <w:rPr>
                <w:sz w:val="16"/>
              </w:rPr>
            </w:pPr>
            <w:r w:rsidRPr="00E3421A">
              <w:rPr>
                <w:rFonts w:ascii="Arial" w:hAnsi="Arial" w:cs="Arial"/>
                <w:spacing w:val="-3"/>
                <w:sz w:val="16"/>
              </w:rPr>
              <w:sym w:font="Webdings" w:char="F063"/>
            </w:r>
            <w:r w:rsidRPr="00E3421A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E3421A">
              <w:rPr>
                <w:sz w:val="16"/>
              </w:rPr>
              <w:t>Otra explotación del mismo propietario</w:t>
            </w:r>
          </w:p>
          <w:p w14:paraId="1B223526" w14:textId="77777777" w:rsidR="0070317B" w:rsidRPr="00E3421A" w:rsidRDefault="0070317B" w:rsidP="0070317B">
            <w:pPr>
              <w:rPr>
                <w:sz w:val="16"/>
              </w:rPr>
            </w:pPr>
            <w:r w:rsidRPr="00E3421A">
              <w:rPr>
                <w:rFonts w:ascii="Arial" w:hAnsi="Arial" w:cs="Arial"/>
                <w:spacing w:val="-3"/>
                <w:sz w:val="16"/>
              </w:rPr>
              <w:sym w:font="Webdings" w:char="F063"/>
            </w:r>
            <w:r w:rsidRPr="00E3421A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E3421A">
              <w:rPr>
                <w:sz w:val="16"/>
              </w:rPr>
              <w:t>Misma comunidad autónoma</w:t>
            </w:r>
          </w:p>
          <w:p w14:paraId="0A5DBBDD" w14:textId="77777777" w:rsidR="0070317B" w:rsidRPr="00E3421A" w:rsidRDefault="0070317B" w:rsidP="0070317B">
            <w:pPr>
              <w:rPr>
                <w:sz w:val="16"/>
              </w:rPr>
            </w:pPr>
            <w:r w:rsidRPr="00E3421A">
              <w:rPr>
                <w:rFonts w:ascii="Arial" w:hAnsi="Arial" w:cs="Arial"/>
                <w:spacing w:val="-3"/>
                <w:sz w:val="16"/>
              </w:rPr>
              <w:sym w:font="Webdings" w:char="F063"/>
            </w:r>
            <w:r w:rsidRPr="00E3421A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E3421A">
              <w:rPr>
                <w:sz w:val="16"/>
              </w:rPr>
              <w:t>Distinta comunidad autónoma</w:t>
            </w:r>
          </w:p>
          <w:p w14:paraId="48FCC495" w14:textId="77777777" w:rsidR="0070317B" w:rsidRPr="00E3421A" w:rsidRDefault="0070317B" w:rsidP="0070317B">
            <w:pPr>
              <w:rPr>
                <w:sz w:val="18"/>
              </w:rPr>
            </w:pPr>
            <w:r w:rsidRPr="00E3421A">
              <w:rPr>
                <w:rFonts w:ascii="Arial" w:hAnsi="Arial" w:cs="Arial"/>
                <w:spacing w:val="-3"/>
                <w:sz w:val="16"/>
              </w:rPr>
              <w:sym w:font="Webdings" w:char="F063"/>
            </w:r>
            <w:r w:rsidRPr="00E3421A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E3421A">
              <w:rPr>
                <w:sz w:val="16"/>
              </w:rPr>
              <w:t>Distinto país</w:t>
            </w:r>
          </w:p>
        </w:tc>
      </w:tr>
    </w:tbl>
    <w:p w14:paraId="571BF567" w14:textId="77777777" w:rsidR="0070317B" w:rsidRPr="00E3421A" w:rsidRDefault="0070317B" w:rsidP="001C55AA">
      <w:pPr>
        <w:spacing w:before="120"/>
        <w:rPr>
          <w:sz w:val="16"/>
          <w:szCs w:val="16"/>
        </w:rPr>
      </w:pPr>
      <w:r w:rsidRPr="00E3421A">
        <w:rPr>
          <w:sz w:val="16"/>
          <w:szCs w:val="16"/>
        </w:rPr>
        <w:t xml:space="preserve">Producción en charcas o estanques de engorde (dedicados a la obtención de peces para la venta o consumo con </w:t>
      </w:r>
      <w:r w:rsidRPr="00E3421A">
        <w:rPr>
          <w:sz w:val="16"/>
          <w:szCs w:val="16"/>
          <w:u w:val="single"/>
        </w:rPr>
        <w:t>más de 5 cm.</w:t>
      </w:r>
      <w:r w:rsidRPr="00E3421A">
        <w:rPr>
          <w:sz w:val="16"/>
          <w:szCs w:val="16"/>
        </w:rPr>
        <w:t xml:space="preserve"> de talla)</w:t>
      </w:r>
    </w:p>
    <w:tbl>
      <w:tblPr>
        <w:tblW w:w="9801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78"/>
        <w:gridCol w:w="839"/>
        <w:gridCol w:w="1672"/>
        <w:gridCol w:w="1295"/>
        <w:gridCol w:w="1648"/>
        <w:gridCol w:w="2969"/>
      </w:tblGrid>
      <w:tr w:rsidR="0070317B" w:rsidRPr="00E3421A" w14:paraId="536B148D" w14:textId="77777777" w:rsidTr="0000210F">
        <w:trPr>
          <w:cantSplit/>
        </w:trPr>
        <w:tc>
          <w:tcPr>
            <w:tcW w:w="1378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14:paraId="66A251BF" w14:textId="77777777" w:rsidR="0070317B" w:rsidRPr="00E3421A" w:rsidRDefault="0070317B" w:rsidP="0070317B">
            <w:pPr>
              <w:pStyle w:val="Encabezadodetda"/>
              <w:tabs>
                <w:tab w:val="clear" w:pos="9360"/>
              </w:tabs>
              <w:suppressAutoHyphens w:val="0"/>
              <w:jc w:val="center"/>
              <w:rPr>
                <w:b/>
                <w:bCs/>
                <w:sz w:val="16"/>
                <w:lang w:val="es-ES"/>
              </w:rPr>
            </w:pPr>
            <w:r w:rsidRPr="00E3421A">
              <w:rPr>
                <w:b/>
                <w:bCs/>
                <w:sz w:val="16"/>
                <w:lang w:val="es-ES"/>
              </w:rPr>
              <w:t>ESPECIE</w:t>
            </w:r>
          </w:p>
        </w:tc>
        <w:tc>
          <w:tcPr>
            <w:tcW w:w="839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14:paraId="7C270AB6" w14:textId="77777777" w:rsidR="0070317B" w:rsidRPr="00E3421A" w:rsidRDefault="0070317B" w:rsidP="0070317B">
            <w:pPr>
              <w:jc w:val="center"/>
              <w:rPr>
                <w:b/>
                <w:bCs/>
                <w:sz w:val="16"/>
              </w:rPr>
            </w:pPr>
            <w:r w:rsidRPr="00E3421A">
              <w:rPr>
                <w:b/>
                <w:bCs/>
                <w:sz w:val="16"/>
              </w:rPr>
              <w:t>TALLA (cm)</w:t>
            </w:r>
          </w:p>
        </w:tc>
        <w:tc>
          <w:tcPr>
            <w:tcW w:w="296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0D2F1C4" w14:textId="3C89A782" w:rsidR="0070317B" w:rsidRPr="00E3421A" w:rsidRDefault="0070317B" w:rsidP="0070317B">
            <w:pPr>
              <w:jc w:val="center"/>
              <w:rPr>
                <w:b/>
                <w:bCs/>
                <w:sz w:val="16"/>
              </w:rPr>
            </w:pPr>
            <w:r w:rsidRPr="00E3421A">
              <w:rPr>
                <w:b/>
                <w:bCs/>
                <w:sz w:val="16"/>
              </w:rPr>
              <w:t>PRODUCCIÓN EL AÑO 202</w:t>
            </w:r>
            <w:r w:rsidR="001978FC">
              <w:rPr>
                <w:b/>
                <w:bCs/>
                <w:sz w:val="16"/>
              </w:rPr>
              <w:t>__</w:t>
            </w:r>
          </w:p>
        </w:tc>
        <w:tc>
          <w:tcPr>
            <w:tcW w:w="1648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14:paraId="3791933E" w14:textId="77777777" w:rsidR="0070317B" w:rsidRPr="00E3421A" w:rsidRDefault="0070317B" w:rsidP="0070317B">
            <w:pPr>
              <w:jc w:val="center"/>
              <w:rPr>
                <w:b/>
                <w:bCs/>
                <w:sz w:val="16"/>
              </w:rPr>
            </w:pPr>
            <w:r w:rsidRPr="00E3421A">
              <w:rPr>
                <w:b/>
                <w:bCs/>
                <w:sz w:val="16"/>
              </w:rPr>
              <w:t>ORIGEN DE LOS ALEVINES EMPLEADOS</w:t>
            </w:r>
          </w:p>
        </w:tc>
        <w:tc>
          <w:tcPr>
            <w:tcW w:w="2969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14:paraId="66CA7D5A" w14:textId="77777777" w:rsidR="0070317B" w:rsidRPr="00E3421A" w:rsidRDefault="0070317B" w:rsidP="0070317B">
            <w:pPr>
              <w:jc w:val="center"/>
              <w:rPr>
                <w:b/>
                <w:bCs/>
                <w:sz w:val="16"/>
              </w:rPr>
            </w:pPr>
            <w:r w:rsidRPr="00E3421A">
              <w:rPr>
                <w:b/>
                <w:bCs/>
                <w:sz w:val="16"/>
              </w:rPr>
              <w:t>DESTINO DADO A LA PRODUCCIÓN DE PECES</w:t>
            </w:r>
          </w:p>
          <w:p w14:paraId="0137C41C" w14:textId="77777777" w:rsidR="0070317B" w:rsidRPr="00E3421A" w:rsidRDefault="0070317B" w:rsidP="0070317B">
            <w:pPr>
              <w:jc w:val="center"/>
              <w:rPr>
                <w:b/>
                <w:bCs/>
                <w:sz w:val="16"/>
              </w:rPr>
            </w:pPr>
            <w:r w:rsidRPr="00E3421A">
              <w:rPr>
                <w:b/>
                <w:bCs/>
                <w:sz w:val="16"/>
              </w:rPr>
              <w:t>(marcar lo que proceda)</w:t>
            </w:r>
          </w:p>
        </w:tc>
      </w:tr>
      <w:tr w:rsidR="0070317B" w:rsidRPr="00E3421A" w14:paraId="7FE3E023" w14:textId="77777777" w:rsidTr="0000210F">
        <w:trPr>
          <w:cantSplit/>
        </w:trPr>
        <w:tc>
          <w:tcPr>
            <w:tcW w:w="1378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4E004FC5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839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7D01291B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167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3092EA45" w14:textId="77777777" w:rsidR="0070317B" w:rsidRPr="00E3421A" w:rsidRDefault="0070317B" w:rsidP="0070317B">
            <w:pPr>
              <w:jc w:val="center"/>
              <w:rPr>
                <w:b/>
                <w:bCs/>
                <w:sz w:val="16"/>
              </w:rPr>
            </w:pPr>
            <w:r w:rsidRPr="00E3421A">
              <w:rPr>
                <w:b/>
                <w:bCs/>
                <w:sz w:val="16"/>
              </w:rPr>
              <w:t>EN KILOGRAMOS DE PECES</w:t>
            </w:r>
          </w:p>
        </w:tc>
        <w:tc>
          <w:tcPr>
            <w:tcW w:w="12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F321D7B" w14:textId="77777777" w:rsidR="0070317B" w:rsidRPr="00E3421A" w:rsidRDefault="0070317B" w:rsidP="0070317B">
            <w:pPr>
              <w:jc w:val="center"/>
              <w:rPr>
                <w:b/>
                <w:bCs/>
                <w:sz w:val="16"/>
              </w:rPr>
            </w:pPr>
            <w:r w:rsidRPr="00E3421A">
              <w:rPr>
                <w:b/>
                <w:bCs/>
                <w:sz w:val="16"/>
              </w:rPr>
              <w:t>EN NÚMERO DE PECES</w:t>
            </w:r>
          </w:p>
        </w:tc>
        <w:tc>
          <w:tcPr>
            <w:tcW w:w="1648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10A1A4F2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2969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2441804D" w14:textId="77777777" w:rsidR="0070317B" w:rsidRPr="00E3421A" w:rsidRDefault="0070317B" w:rsidP="0070317B">
            <w:pPr>
              <w:rPr>
                <w:sz w:val="18"/>
              </w:rPr>
            </w:pPr>
          </w:p>
        </w:tc>
      </w:tr>
      <w:tr w:rsidR="0070317B" w:rsidRPr="00E3421A" w14:paraId="30AF57DA" w14:textId="77777777" w:rsidTr="0000210F">
        <w:tc>
          <w:tcPr>
            <w:tcW w:w="1378" w:type="dxa"/>
            <w:tcBorders>
              <w:top w:val="double" w:sz="4" w:space="0" w:color="auto"/>
            </w:tcBorders>
          </w:tcPr>
          <w:p w14:paraId="641A9A92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839" w:type="dxa"/>
            <w:tcBorders>
              <w:top w:val="double" w:sz="4" w:space="0" w:color="auto"/>
            </w:tcBorders>
          </w:tcPr>
          <w:p w14:paraId="6BA8B69E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1672" w:type="dxa"/>
            <w:tcBorders>
              <w:top w:val="double" w:sz="4" w:space="0" w:color="auto"/>
            </w:tcBorders>
          </w:tcPr>
          <w:p w14:paraId="4272B499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1295" w:type="dxa"/>
            <w:tcBorders>
              <w:top w:val="double" w:sz="4" w:space="0" w:color="auto"/>
            </w:tcBorders>
          </w:tcPr>
          <w:p w14:paraId="45872C52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1648" w:type="dxa"/>
            <w:tcBorders>
              <w:top w:val="double" w:sz="4" w:space="0" w:color="auto"/>
            </w:tcBorders>
          </w:tcPr>
          <w:p w14:paraId="6DBC1E5A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2969" w:type="dxa"/>
            <w:tcBorders>
              <w:top w:val="double" w:sz="4" w:space="0" w:color="auto"/>
            </w:tcBorders>
          </w:tcPr>
          <w:p w14:paraId="64E5575B" w14:textId="77777777" w:rsidR="0070317B" w:rsidRPr="00E3421A" w:rsidRDefault="0070317B" w:rsidP="0070317B">
            <w:pPr>
              <w:rPr>
                <w:sz w:val="16"/>
              </w:rPr>
            </w:pPr>
            <w:r w:rsidRPr="00E3421A">
              <w:rPr>
                <w:rFonts w:ascii="Arial" w:hAnsi="Arial" w:cs="Arial"/>
                <w:spacing w:val="-3"/>
                <w:sz w:val="16"/>
              </w:rPr>
              <w:sym w:font="Webdings" w:char="F063"/>
            </w:r>
            <w:r w:rsidRPr="00E3421A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E3421A">
              <w:rPr>
                <w:sz w:val="16"/>
              </w:rPr>
              <w:t>Otra explotación del mismo propietario</w:t>
            </w:r>
          </w:p>
          <w:p w14:paraId="4D553738" w14:textId="77777777" w:rsidR="0070317B" w:rsidRPr="00E3421A" w:rsidRDefault="0070317B" w:rsidP="0070317B">
            <w:pPr>
              <w:rPr>
                <w:sz w:val="16"/>
              </w:rPr>
            </w:pPr>
            <w:r w:rsidRPr="00E3421A">
              <w:rPr>
                <w:rFonts w:ascii="Arial" w:hAnsi="Arial" w:cs="Arial"/>
                <w:spacing w:val="-3"/>
                <w:sz w:val="16"/>
              </w:rPr>
              <w:sym w:font="Webdings" w:char="F063"/>
            </w:r>
            <w:r w:rsidRPr="00E3421A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E3421A">
              <w:rPr>
                <w:sz w:val="16"/>
              </w:rPr>
              <w:t>Misma comunidad autónoma</w:t>
            </w:r>
          </w:p>
          <w:p w14:paraId="59342E2B" w14:textId="77777777" w:rsidR="0070317B" w:rsidRPr="00E3421A" w:rsidRDefault="0070317B" w:rsidP="0070317B">
            <w:pPr>
              <w:rPr>
                <w:sz w:val="16"/>
              </w:rPr>
            </w:pPr>
            <w:r w:rsidRPr="00E3421A">
              <w:rPr>
                <w:rFonts w:ascii="Arial" w:hAnsi="Arial" w:cs="Arial"/>
                <w:spacing w:val="-3"/>
                <w:sz w:val="16"/>
              </w:rPr>
              <w:sym w:font="Webdings" w:char="F063"/>
            </w:r>
            <w:r w:rsidRPr="00E3421A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E3421A">
              <w:rPr>
                <w:sz w:val="16"/>
              </w:rPr>
              <w:t>Distinta comunidad autónoma</w:t>
            </w:r>
          </w:p>
          <w:p w14:paraId="41DC04C2" w14:textId="77777777" w:rsidR="0070317B" w:rsidRPr="00E3421A" w:rsidRDefault="0070317B" w:rsidP="0070317B">
            <w:pPr>
              <w:rPr>
                <w:sz w:val="18"/>
              </w:rPr>
            </w:pPr>
            <w:r w:rsidRPr="00E3421A">
              <w:rPr>
                <w:rFonts w:ascii="Arial" w:hAnsi="Arial" w:cs="Arial"/>
                <w:spacing w:val="-3"/>
                <w:sz w:val="16"/>
              </w:rPr>
              <w:sym w:font="Webdings" w:char="F063"/>
            </w:r>
            <w:r w:rsidRPr="00E3421A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E3421A">
              <w:rPr>
                <w:sz w:val="16"/>
              </w:rPr>
              <w:t>Distinto país</w:t>
            </w:r>
          </w:p>
        </w:tc>
      </w:tr>
      <w:tr w:rsidR="0070317B" w:rsidRPr="00E3421A" w14:paraId="1672251C" w14:textId="77777777" w:rsidTr="0000210F">
        <w:tc>
          <w:tcPr>
            <w:tcW w:w="1378" w:type="dxa"/>
          </w:tcPr>
          <w:p w14:paraId="51CA03B6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839" w:type="dxa"/>
          </w:tcPr>
          <w:p w14:paraId="4DFD3BD3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1672" w:type="dxa"/>
          </w:tcPr>
          <w:p w14:paraId="06ECFE46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1295" w:type="dxa"/>
          </w:tcPr>
          <w:p w14:paraId="4CE37721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1648" w:type="dxa"/>
          </w:tcPr>
          <w:p w14:paraId="4D5E1391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2969" w:type="dxa"/>
          </w:tcPr>
          <w:p w14:paraId="2D216EB4" w14:textId="77777777" w:rsidR="0070317B" w:rsidRPr="00E3421A" w:rsidRDefault="0070317B" w:rsidP="0070317B">
            <w:pPr>
              <w:rPr>
                <w:sz w:val="16"/>
              </w:rPr>
            </w:pPr>
            <w:r w:rsidRPr="00E3421A">
              <w:rPr>
                <w:rFonts w:ascii="Arial" w:hAnsi="Arial" w:cs="Arial"/>
                <w:spacing w:val="-3"/>
                <w:sz w:val="16"/>
              </w:rPr>
              <w:sym w:font="Webdings" w:char="F063"/>
            </w:r>
            <w:r w:rsidRPr="00E3421A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E3421A">
              <w:rPr>
                <w:sz w:val="16"/>
              </w:rPr>
              <w:t>Otra explotación del mismo propietario</w:t>
            </w:r>
          </w:p>
          <w:p w14:paraId="76A0BEBD" w14:textId="77777777" w:rsidR="0070317B" w:rsidRPr="00E3421A" w:rsidRDefault="0070317B" w:rsidP="0070317B">
            <w:pPr>
              <w:rPr>
                <w:sz w:val="16"/>
              </w:rPr>
            </w:pPr>
            <w:r w:rsidRPr="00E3421A">
              <w:rPr>
                <w:rFonts w:ascii="Arial" w:hAnsi="Arial" w:cs="Arial"/>
                <w:spacing w:val="-3"/>
                <w:sz w:val="16"/>
              </w:rPr>
              <w:sym w:font="Webdings" w:char="F063"/>
            </w:r>
            <w:r w:rsidRPr="00E3421A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E3421A">
              <w:rPr>
                <w:sz w:val="16"/>
              </w:rPr>
              <w:t>Misma comunidad autónoma</w:t>
            </w:r>
          </w:p>
          <w:p w14:paraId="0FC24037" w14:textId="77777777" w:rsidR="0070317B" w:rsidRPr="00E3421A" w:rsidRDefault="0070317B" w:rsidP="0070317B">
            <w:pPr>
              <w:rPr>
                <w:sz w:val="16"/>
              </w:rPr>
            </w:pPr>
            <w:r w:rsidRPr="00E3421A">
              <w:rPr>
                <w:rFonts w:ascii="Arial" w:hAnsi="Arial" w:cs="Arial"/>
                <w:spacing w:val="-3"/>
                <w:sz w:val="16"/>
              </w:rPr>
              <w:sym w:font="Webdings" w:char="F063"/>
            </w:r>
            <w:r w:rsidRPr="00E3421A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E3421A">
              <w:rPr>
                <w:sz w:val="16"/>
              </w:rPr>
              <w:t>Distinta comunidad autónoma</w:t>
            </w:r>
          </w:p>
          <w:p w14:paraId="2A2632A8" w14:textId="77777777" w:rsidR="0070317B" w:rsidRPr="00E3421A" w:rsidRDefault="0070317B" w:rsidP="0070317B">
            <w:pPr>
              <w:rPr>
                <w:sz w:val="18"/>
              </w:rPr>
            </w:pPr>
            <w:r w:rsidRPr="00E3421A">
              <w:rPr>
                <w:rFonts w:ascii="Arial" w:hAnsi="Arial" w:cs="Arial"/>
                <w:spacing w:val="-3"/>
                <w:sz w:val="16"/>
              </w:rPr>
              <w:sym w:font="Webdings" w:char="F063"/>
            </w:r>
            <w:r w:rsidRPr="00E3421A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E3421A">
              <w:rPr>
                <w:sz w:val="16"/>
              </w:rPr>
              <w:t>Distinto país</w:t>
            </w:r>
          </w:p>
        </w:tc>
      </w:tr>
      <w:tr w:rsidR="0070317B" w:rsidRPr="00E3421A" w14:paraId="57287DC5" w14:textId="77777777" w:rsidTr="0000210F">
        <w:tc>
          <w:tcPr>
            <w:tcW w:w="1378" w:type="dxa"/>
          </w:tcPr>
          <w:p w14:paraId="340660FD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839" w:type="dxa"/>
          </w:tcPr>
          <w:p w14:paraId="73C39E20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1672" w:type="dxa"/>
          </w:tcPr>
          <w:p w14:paraId="3296381F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1295" w:type="dxa"/>
          </w:tcPr>
          <w:p w14:paraId="47F3D8E6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1648" w:type="dxa"/>
          </w:tcPr>
          <w:p w14:paraId="70D4CF03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2969" w:type="dxa"/>
          </w:tcPr>
          <w:p w14:paraId="2F168FAA" w14:textId="77777777" w:rsidR="0070317B" w:rsidRPr="00E3421A" w:rsidRDefault="0070317B" w:rsidP="0070317B">
            <w:pPr>
              <w:rPr>
                <w:sz w:val="16"/>
              </w:rPr>
            </w:pPr>
            <w:r w:rsidRPr="00E3421A">
              <w:rPr>
                <w:rFonts w:ascii="Arial" w:hAnsi="Arial" w:cs="Arial"/>
                <w:spacing w:val="-3"/>
                <w:sz w:val="16"/>
              </w:rPr>
              <w:sym w:font="Webdings" w:char="F063"/>
            </w:r>
            <w:r w:rsidRPr="00E3421A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E3421A">
              <w:rPr>
                <w:sz w:val="16"/>
              </w:rPr>
              <w:t>Otra explotación del mismo propietario</w:t>
            </w:r>
          </w:p>
          <w:p w14:paraId="0F92440D" w14:textId="77777777" w:rsidR="0070317B" w:rsidRPr="00E3421A" w:rsidRDefault="0070317B" w:rsidP="0070317B">
            <w:pPr>
              <w:rPr>
                <w:sz w:val="16"/>
              </w:rPr>
            </w:pPr>
            <w:r w:rsidRPr="00E3421A">
              <w:rPr>
                <w:rFonts w:ascii="Arial" w:hAnsi="Arial" w:cs="Arial"/>
                <w:spacing w:val="-3"/>
                <w:sz w:val="16"/>
              </w:rPr>
              <w:sym w:font="Webdings" w:char="F063"/>
            </w:r>
            <w:r w:rsidRPr="00E3421A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E3421A">
              <w:rPr>
                <w:sz w:val="16"/>
              </w:rPr>
              <w:t>Misma comunidad autónoma</w:t>
            </w:r>
          </w:p>
          <w:p w14:paraId="794971A6" w14:textId="77777777" w:rsidR="0070317B" w:rsidRPr="00E3421A" w:rsidRDefault="0070317B" w:rsidP="0070317B">
            <w:pPr>
              <w:rPr>
                <w:sz w:val="16"/>
              </w:rPr>
            </w:pPr>
            <w:r w:rsidRPr="00E3421A">
              <w:rPr>
                <w:rFonts w:ascii="Arial" w:hAnsi="Arial" w:cs="Arial"/>
                <w:spacing w:val="-3"/>
                <w:sz w:val="16"/>
              </w:rPr>
              <w:sym w:font="Webdings" w:char="F063"/>
            </w:r>
            <w:r w:rsidRPr="00E3421A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E3421A">
              <w:rPr>
                <w:sz w:val="16"/>
              </w:rPr>
              <w:t>Distinta comunidad autónoma</w:t>
            </w:r>
          </w:p>
          <w:p w14:paraId="1199DFB9" w14:textId="77777777" w:rsidR="0070317B" w:rsidRPr="00E3421A" w:rsidRDefault="0070317B" w:rsidP="0070317B">
            <w:pPr>
              <w:rPr>
                <w:sz w:val="18"/>
              </w:rPr>
            </w:pPr>
            <w:r w:rsidRPr="00E3421A">
              <w:rPr>
                <w:rFonts w:ascii="Arial" w:hAnsi="Arial" w:cs="Arial"/>
                <w:spacing w:val="-3"/>
                <w:sz w:val="16"/>
              </w:rPr>
              <w:sym w:font="Webdings" w:char="F063"/>
            </w:r>
            <w:r w:rsidRPr="00E3421A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E3421A">
              <w:rPr>
                <w:sz w:val="16"/>
              </w:rPr>
              <w:t>Distinto país</w:t>
            </w:r>
          </w:p>
        </w:tc>
      </w:tr>
      <w:tr w:rsidR="0070317B" w:rsidRPr="00E3421A" w14:paraId="30DC73A4" w14:textId="77777777" w:rsidTr="0000210F">
        <w:tc>
          <w:tcPr>
            <w:tcW w:w="1378" w:type="dxa"/>
          </w:tcPr>
          <w:p w14:paraId="476DC5EF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839" w:type="dxa"/>
          </w:tcPr>
          <w:p w14:paraId="594F33B8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1672" w:type="dxa"/>
          </w:tcPr>
          <w:p w14:paraId="4E800823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1295" w:type="dxa"/>
          </w:tcPr>
          <w:p w14:paraId="20C50EF1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1648" w:type="dxa"/>
          </w:tcPr>
          <w:p w14:paraId="42DB006D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2969" w:type="dxa"/>
          </w:tcPr>
          <w:p w14:paraId="66AC3D5F" w14:textId="77777777" w:rsidR="0070317B" w:rsidRPr="00E3421A" w:rsidRDefault="0070317B" w:rsidP="0070317B">
            <w:pPr>
              <w:rPr>
                <w:sz w:val="16"/>
              </w:rPr>
            </w:pPr>
            <w:r w:rsidRPr="00E3421A">
              <w:rPr>
                <w:rFonts w:ascii="Arial" w:hAnsi="Arial" w:cs="Arial"/>
                <w:spacing w:val="-3"/>
                <w:sz w:val="16"/>
              </w:rPr>
              <w:sym w:font="Webdings" w:char="F063"/>
            </w:r>
            <w:r w:rsidRPr="00E3421A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E3421A">
              <w:rPr>
                <w:sz w:val="16"/>
              </w:rPr>
              <w:t>Otra explotación del mismo propietario</w:t>
            </w:r>
          </w:p>
          <w:p w14:paraId="78BB554D" w14:textId="77777777" w:rsidR="0070317B" w:rsidRPr="00E3421A" w:rsidRDefault="0070317B" w:rsidP="0070317B">
            <w:pPr>
              <w:rPr>
                <w:sz w:val="16"/>
              </w:rPr>
            </w:pPr>
            <w:r w:rsidRPr="00E3421A">
              <w:rPr>
                <w:rFonts w:ascii="Arial" w:hAnsi="Arial" w:cs="Arial"/>
                <w:spacing w:val="-3"/>
                <w:sz w:val="16"/>
              </w:rPr>
              <w:sym w:font="Webdings" w:char="F063"/>
            </w:r>
            <w:r w:rsidRPr="00E3421A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E3421A">
              <w:rPr>
                <w:sz w:val="16"/>
              </w:rPr>
              <w:t>Misma comunidad autónoma</w:t>
            </w:r>
          </w:p>
          <w:p w14:paraId="45C46B7A" w14:textId="77777777" w:rsidR="0070317B" w:rsidRPr="00E3421A" w:rsidRDefault="0070317B" w:rsidP="0070317B">
            <w:pPr>
              <w:rPr>
                <w:sz w:val="16"/>
              </w:rPr>
            </w:pPr>
            <w:r w:rsidRPr="00E3421A">
              <w:rPr>
                <w:rFonts w:ascii="Arial" w:hAnsi="Arial" w:cs="Arial"/>
                <w:spacing w:val="-3"/>
                <w:sz w:val="16"/>
              </w:rPr>
              <w:sym w:font="Webdings" w:char="F063"/>
            </w:r>
            <w:r w:rsidRPr="00E3421A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E3421A">
              <w:rPr>
                <w:sz w:val="16"/>
              </w:rPr>
              <w:t>Distinta comunidad autónoma</w:t>
            </w:r>
          </w:p>
          <w:p w14:paraId="1B5BEE94" w14:textId="77777777" w:rsidR="0070317B" w:rsidRPr="00E3421A" w:rsidRDefault="0070317B" w:rsidP="0070317B">
            <w:pPr>
              <w:rPr>
                <w:sz w:val="18"/>
              </w:rPr>
            </w:pPr>
            <w:r w:rsidRPr="00E3421A">
              <w:rPr>
                <w:rFonts w:ascii="Arial" w:hAnsi="Arial" w:cs="Arial"/>
                <w:spacing w:val="-3"/>
                <w:sz w:val="16"/>
              </w:rPr>
              <w:sym w:font="Webdings" w:char="F063"/>
            </w:r>
            <w:r w:rsidRPr="00E3421A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E3421A">
              <w:rPr>
                <w:sz w:val="16"/>
              </w:rPr>
              <w:t>Distinto país</w:t>
            </w:r>
          </w:p>
        </w:tc>
      </w:tr>
      <w:tr w:rsidR="0070317B" w:rsidRPr="00E3421A" w14:paraId="30BC72C0" w14:textId="77777777" w:rsidTr="0000210F">
        <w:tc>
          <w:tcPr>
            <w:tcW w:w="1378" w:type="dxa"/>
          </w:tcPr>
          <w:p w14:paraId="144D262F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839" w:type="dxa"/>
          </w:tcPr>
          <w:p w14:paraId="6EBE971D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1672" w:type="dxa"/>
          </w:tcPr>
          <w:p w14:paraId="20B81CA9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1295" w:type="dxa"/>
          </w:tcPr>
          <w:p w14:paraId="5230533D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1648" w:type="dxa"/>
          </w:tcPr>
          <w:p w14:paraId="22F62ED1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2969" w:type="dxa"/>
          </w:tcPr>
          <w:p w14:paraId="596ED1BB" w14:textId="77777777" w:rsidR="0070317B" w:rsidRPr="00E3421A" w:rsidRDefault="0070317B" w:rsidP="0070317B">
            <w:pPr>
              <w:rPr>
                <w:sz w:val="16"/>
              </w:rPr>
            </w:pPr>
            <w:r w:rsidRPr="00E3421A">
              <w:rPr>
                <w:rFonts w:ascii="Arial" w:hAnsi="Arial" w:cs="Arial"/>
                <w:spacing w:val="-3"/>
                <w:sz w:val="16"/>
              </w:rPr>
              <w:sym w:font="Webdings" w:char="F063"/>
            </w:r>
            <w:r w:rsidRPr="00E3421A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E3421A">
              <w:rPr>
                <w:sz w:val="16"/>
              </w:rPr>
              <w:t>Otra explotación del mismo propietario</w:t>
            </w:r>
          </w:p>
          <w:p w14:paraId="0B70C98E" w14:textId="77777777" w:rsidR="0070317B" w:rsidRPr="00E3421A" w:rsidRDefault="0070317B" w:rsidP="0070317B">
            <w:pPr>
              <w:rPr>
                <w:sz w:val="16"/>
              </w:rPr>
            </w:pPr>
            <w:r w:rsidRPr="00E3421A">
              <w:rPr>
                <w:rFonts w:ascii="Arial" w:hAnsi="Arial" w:cs="Arial"/>
                <w:spacing w:val="-3"/>
                <w:sz w:val="16"/>
              </w:rPr>
              <w:sym w:font="Webdings" w:char="F063"/>
            </w:r>
            <w:r w:rsidRPr="00E3421A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E3421A">
              <w:rPr>
                <w:sz w:val="16"/>
              </w:rPr>
              <w:t>Misma comunidad autónoma</w:t>
            </w:r>
          </w:p>
          <w:p w14:paraId="00F0FF2B" w14:textId="77777777" w:rsidR="0070317B" w:rsidRPr="00E3421A" w:rsidRDefault="0070317B" w:rsidP="0070317B">
            <w:pPr>
              <w:rPr>
                <w:sz w:val="16"/>
              </w:rPr>
            </w:pPr>
            <w:r w:rsidRPr="00E3421A">
              <w:rPr>
                <w:rFonts w:ascii="Arial" w:hAnsi="Arial" w:cs="Arial"/>
                <w:spacing w:val="-3"/>
                <w:sz w:val="16"/>
              </w:rPr>
              <w:sym w:font="Webdings" w:char="F063"/>
            </w:r>
            <w:r w:rsidRPr="00E3421A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E3421A">
              <w:rPr>
                <w:sz w:val="16"/>
              </w:rPr>
              <w:t>Distinta comunidad autónoma</w:t>
            </w:r>
          </w:p>
          <w:p w14:paraId="3879B909" w14:textId="77777777" w:rsidR="0070317B" w:rsidRPr="00E3421A" w:rsidRDefault="0070317B" w:rsidP="0070317B">
            <w:pPr>
              <w:rPr>
                <w:sz w:val="18"/>
              </w:rPr>
            </w:pPr>
            <w:r w:rsidRPr="00E3421A">
              <w:rPr>
                <w:rFonts w:ascii="Arial" w:hAnsi="Arial" w:cs="Arial"/>
                <w:spacing w:val="-3"/>
                <w:sz w:val="16"/>
              </w:rPr>
              <w:sym w:font="Webdings" w:char="F063"/>
            </w:r>
            <w:r w:rsidRPr="00E3421A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E3421A">
              <w:rPr>
                <w:sz w:val="16"/>
              </w:rPr>
              <w:t>Distinto país</w:t>
            </w:r>
          </w:p>
        </w:tc>
      </w:tr>
      <w:tr w:rsidR="0070317B" w:rsidRPr="00E3421A" w14:paraId="207B8FD3" w14:textId="77777777" w:rsidTr="0000210F">
        <w:tc>
          <w:tcPr>
            <w:tcW w:w="1378" w:type="dxa"/>
          </w:tcPr>
          <w:p w14:paraId="488B04F1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839" w:type="dxa"/>
          </w:tcPr>
          <w:p w14:paraId="18497F8C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1672" w:type="dxa"/>
          </w:tcPr>
          <w:p w14:paraId="56AEEA36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1295" w:type="dxa"/>
          </w:tcPr>
          <w:p w14:paraId="0F5BF6FB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1648" w:type="dxa"/>
          </w:tcPr>
          <w:p w14:paraId="561EBB19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2969" w:type="dxa"/>
          </w:tcPr>
          <w:p w14:paraId="73FC8598" w14:textId="77777777" w:rsidR="0070317B" w:rsidRPr="00E3421A" w:rsidRDefault="0070317B" w:rsidP="0070317B">
            <w:pPr>
              <w:rPr>
                <w:sz w:val="16"/>
              </w:rPr>
            </w:pPr>
            <w:r w:rsidRPr="00E3421A">
              <w:rPr>
                <w:rFonts w:ascii="Arial" w:hAnsi="Arial" w:cs="Arial"/>
                <w:spacing w:val="-3"/>
                <w:sz w:val="16"/>
              </w:rPr>
              <w:sym w:font="Webdings" w:char="F063"/>
            </w:r>
            <w:r w:rsidRPr="00E3421A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E3421A">
              <w:rPr>
                <w:sz w:val="16"/>
              </w:rPr>
              <w:t>Otra explotación del mismo propietario</w:t>
            </w:r>
          </w:p>
          <w:p w14:paraId="399E1E6B" w14:textId="77777777" w:rsidR="0070317B" w:rsidRPr="00E3421A" w:rsidRDefault="0070317B" w:rsidP="0070317B">
            <w:pPr>
              <w:rPr>
                <w:sz w:val="16"/>
              </w:rPr>
            </w:pPr>
            <w:r w:rsidRPr="00E3421A">
              <w:rPr>
                <w:rFonts w:ascii="Arial" w:hAnsi="Arial" w:cs="Arial"/>
                <w:spacing w:val="-3"/>
                <w:sz w:val="16"/>
              </w:rPr>
              <w:sym w:font="Webdings" w:char="F063"/>
            </w:r>
            <w:r w:rsidRPr="00E3421A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E3421A">
              <w:rPr>
                <w:sz w:val="16"/>
              </w:rPr>
              <w:t>Misma comunidad autónoma</w:t>
            </w:r>
          </w:p>
          <w:p w14:paraId="0201AEA4" w14:textId="77777777" w:rsidR="0070317B" w:rsidRPr="00E3421A" w:rsidRDefault="0070317B" w:rsidP="0070317B">
            <w:pPr>
              <w:rPr>
                <w:sz w:val="16"/>
              </w:rPr>
            </w:pPr>
            <w:r w:rsidRPr="00E3421A">
              <w:rPr>
                <w:rFonts w:ascii="Arial" w:hAnsi="Arial" w:cs="Arial"/>
                <w:spacing w:val="-3"/>
                <w:sz w:val="16"/>
              </w:rPr>
              <w:sym w:font="Webdings" w:char="F063"/>
            </w:r>
            <w:r w:rsidRPr="00E3421A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E3421A">
              <w:rPr>
                <w:sz w:val="16"/>
              </w:rPr>
              <w:t>Distinta comunidad autónoma</w:t>
            </w:r>
          </w:p>
          <w:p w14:paraId="15956CCC" w14:textId="77777777" w:rsidR="0070317B" w:rsidRPr="00E3421A" w:rsidRDefault="0070317B" w:rsidP="0070317B">
            <w:pPr>
              <w:rPr>
                <w:sz w:val="18"/>
              </w:rPr>
            </w:pPr>
            <w:r w:rsidRPr="00E3421A">
              <w:rPr>
                <w:rFonts w:ascii="Arial" w:hAnsi="Arial" w:cs="Arial"/>
                <w:spacing w:val="-3"/>
                <w:sz w:val="16"/>
              </w:rPr>
              <w:sym w:font="Webdings" w:char="F063"/>
            </w:r>
            <w:r w:rsidRPr="00E3421A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E3421A">
              <w:rPr>
                <w:sz w:val="16"/>
              </w:rPr>
              <w:t>Distinto país</w:t>
            </w:r>
          </w:p>
        </w:tc>
      </w:tr>
    </w:tbl>
    <w:p w14:paraId="3F496798" w14:textId="77777777" w:rsidR="0070317B" w:rsidRPr="00E3421A" w:rsidRDefault="0070317B" w:rsidP="007312B8">
      <w:pPr>
        <w:spacing w:before="120" w:after="120"/>
        <w:rPr>
          <w:b/>
        </w:rPr>
      </w:pPr>
      <w:r w:rsidRPr="00E3421A">
        <w:rPr>
          <w:b/>
        </w:rPr>
        <w:t>3.7- PUESTOS DE TRABAJO EN LA EXPLOTACIÓN RELACIONADOS CON ACUI</w:t>
      </w:r>
      <w:r w:rsidR="001C55AA" w:rsidRPr="00E3421A">
        <w:rPr>
          <w:b/>
        </w:rPr>
        <w:t>CULTURA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1417"/>
        <w:gridCol w:w="1418"/>
        <w:gridCol w:w="1842"/>
        <w:gridCol w:w="426"/>
        <w:gridCol w:w="1275"/>
        <w:gridCol w:w="1276"/>
      </w:tblGrid>
      <w:tr w:rsidR="0070317B" w:rsidRPr="00E3421A" w14:paraId="7B9BE352" w14:textId="77777777" w:rsidTr="00DA0362">
        <w:tc>
          <w:tcPr>
            <w:tcW w:w="6912" w:type="dxa"/>
            <w:gridSpan w:val="4"/>
            <w:tcBorders>
              <w:right w:val="single" w:sz="4" w:space="0" w:color="auto"/>
            </w:tcBorders>
            <w:shd w:val="clear" w:color="auto" w:fill="D9D9D9"/>
          </w:tcPr>
          <w:p w14:paraId="7E18192B" w14:textId="77777777" w:rsidR="0070317B" w:rsidRPr="00E3421A" w:rsidRDefault="0070317B" w:rsidP="00A261D2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E3421A">
              <w:rPr>
                <w:rFonts w:eastAsia="Calibri"/>
                <w:b/>
                <w:sz w:val="22"/>
                <w:szCs w:val="22"/>
                <w:lang w:eastAsia="en-US"/>
              </w:rPr>
              <w:t>Trabajo Familiar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D8A767C" w14:textId="77777777" w:rsidR="0070317B" w:rsidRPr="00E3421A" w:rsidRDefault="0070317B" w:rsidP="00A261D2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shd w:val="clear" w:color="auto" w:fill="D9D9D9"/>
          </w:tcPr>
          <w:p w14:paraId="43F07A98" w14:textId="77777777" w:rsidR="0070317B" w:rsidRPr="00E3421A" w:rsidRDefault="0070317B" w:rsidP="00A261D2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E3421A">
              <w:rPr>
                <w:rFonts w:eastAsia="Calibri"/>
                <w:b/>
                <w:sz w:val="22"/>
                <w:szCs w:val="22"/>
                <w:lang w:eastAsia="en-US"/>
              </w:rPr>
              <w:t>Trabajo asalariado</w:t>
            </w:r>
          </w:p>
        </w:tc>
      </w:tr>
      <w:tr w:rsidR="0070317B" w:rsidRPr="00E3421A" w14:paraId="18821785" w14:textId="77777777" w:rsidTr="00DA0362">
        <w:tc>
          <w:tcPr>
            <w:tcW w:w="2235" w:type="dxa"/>
            <w:shd w:val="clear" w:color="auto" w:fill="D9D9D9"/>
          </w:tcPr>
          <w:p w14:paraId="266CB348" w14:textId="77777777" w:rsidR="0070317B" w:rsidRPr="00E3421A" w:rsidRDefault="0070317B" w:rsidP="00A261D2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E3421A">
              <w:rPr>
                <w:rFonts w:eastAsia="Calibri"/>
                <w:b/>
                <w:sz w:val="22"/>
                <w:szCs w:val="22"/>
                <w:lang w:eastAsia="en-US"/>
              </w:rPr>
              <w:t>Tipo de empleo</w:t>
            </w:r>
          </w:p>
        </w:tc>
        <w:tc>
          <w:tcPr>
            <w:tcW w:w="1417" w:type="dxa"/>
            <w:shd w:val="clear" w:color="auto" w:fill="D9D9D9"/>
          </w:tcPr>
          <w:p w14:paraId="3326999D" w14:textId="77777777" w:rsidR="0070317B" w:rsidRPr="00E3421A" w:rsidRDefault="0070317B" w:rsidP="00A261D2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E3421A">
              <w:rPr>
                <w:rFonts w:eastAsia="Calibri"/>
                <w:b/>
                <w:sz w:val="22"/>
                <w:szCs w:val="22"/>
                <w:lang w:eastAsia="en-US"/>
              </w:rPr>
              <w:t>Titular</w:t>
            </w:r>
          </w:p>
        </w:tc>
        <w:tc>
          <w:tcPr>
            <w:tcW w:w="1418" w:type="dxa"/>
            <w:shd w:val="clear" w:color="auto" w:fill="D9D9D9"/>
          </w:tcPr>
          <w:p w14:paraId="6ADFE84F" w14:textId="77777777" w:rsidR="0070317B" w:rsidRPr="00E3421A" w:rsidRDefault="0070317B" w:rsidP="00A261D2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E3421A">
              <w:rPr>
                <w:rFonts w:eastAsia="Calibri"/>
                <w:b/>
                <w:sz w:val="22"/>
                <w:szCs w:val="22"/>
                <w:lang w:eastAsia="en-US"/>
              </w:rPr>
              <w:t>Cónyuge</w:t>
            </w:r>
          </w:p>
        </w:tc>
        <w:tc>
          <w:tcPr>
            <w:tcW w:w="1842" w:type="dxa"/>
            <w:tcBorders>
              <w:right w:val="single" w:sz="4" w:space="0" w:color="auto"/>
            </w:tcBorders>
            <w:shd w:val="clear" w:color="auto" w:fill="D9D9D9"/>
          </w:tcPr>
          <w:p w14:paraId="2AE01B75" w14:textId="77777777" w:rsidR="0070317B" w:rsidRPr="00E3421A" w:rsidRDefault="0070317B" w:rsidP="00A261D2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E3421A">
              <w:rPr>
                <w:rFonts w:eastAsia="Calibri"/>
                <w:b/>
                <w:sz w:val="22"/>
                <w:szCs w:val="22"/>
                <w:lang w:eastAsia="en-US"/>
              </w:rPr>
              <w:t>Otros miembros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28A1B9C" w14:textId="77777777" w:rsidR="0070317B" w:rsidRPr="00E3421A" w:rsidRDefault="0070317B" w:rsidP="00A261D2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D9D9D9"/>
          </w:tcPr>
          <w:p w14:paraId="37523425" w14:textId="77777777" w:rsidR="0070317B" w:rsidRPr="00E3421A" w:rsidRDefault="0070317B" w:rsidP="00A261D2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E3421A">
              <w:rPr>
                <w:rFonts w:eastAsia="Calibri"/>
                <w:b/>
                <w:sz w:val="22"/>
                <w:szCs w:val="22"/>
                <w:lang w:eastAsia="en-US"/>
              </w:rPr>
              <w:t>Fijo</w:t>
            </w:r>
          </w:p>
        </w:tc>
        <w:tc>
          <w:tcPr>
            <w:tcW w:w="1276" w:type="dxa"/>
            <w:shd w:val="clear" w:color="auto" w:fill="D9D9D9"/>
          </w:tcPr>
          <w:p w14:paraId="67A74EAC" w14:textId="77777777" w:rsidR="0070317B" w:rsidRPr="00E3421A" w:rsidRDefault="0070317B" w:rsidP="00A261D2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E3421A">
              <w:rPr>
                <w:rFonts w:eastAsia="Calibri"/>
                <w:b/>
                <w:sz w:val="22"/>
                <w:szCs w:val="22"/>
                <w:lang w:eastAsia="en-US"/>
              </w:rPr>
              <w:t>Eventual</w:t>
            </w:r>
          </w:p>
        </w:tc>
      </w:tr>
      <w:tr w:rsidR="0070317B" w:rsidRPr="00E3421A" w14:paraId="5ED1FF77" w14:textId="77777777" w:rsidTr="00F36791">
        <w:tc>
          <w:tcPr>
            <w:tcW w:w="2235" w:type="dxa"/>
            <w:shd w:val="clear" w:color="auto" w:fill="D9D9D9"/>
          </w:tcPr>
          <w:p w14:paraId="51CD0688" w14:textId="77777777" w:rsidR="0070317B" w:rsidRPr="00E3421A" w:rsidRDefault="0070317B" w:rsidP="00A261D2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E3421A">
              <w:rPr>
                <w:rFonts w:eastAsia="Calibri"/>
                <w:sz w:val="22"/>
                <w:szCs w:val="22"/>
                <w:lang w:eastAsia="en-US"/>
              </w:rPr>
              <w:t>UTA*</w:t>
            </w:r>
          </w:p>
        </w:tc>
        <w:tc>
          <w:tcPr>
            <w:tcW w:w="1417" w:type="dxa"/>
          </w:tcPr>
          <w:p w14:paraId="4180789B" w14:textId="77777777" w:rsidR="0070317B" w:rsidRPr="00E3421A" w:rsidRDefault="0070317B" w:rsidP="00A261D2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</w:tcPr>
          <w:p w14:paraId="789FAD0B" w14:textId="77777777" w:rsidR="0070317B" w:rsidRPr="00E3421A" w:rsidRDefault="0070317B" w:rsidP="00A261D2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14:paraId="20BE7DED" w14:textId="77777777" w:rsidR="0070317B" w:rsidRPr="00E3421A" w:rsidRDefault="0070317B" w:rsidP="00A261D2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6F1BB8C" w14:textId="77777777" w:rsidR="0070317B" w:rsidRPr="00E3421A" w:rsidRDefault="0070317B" w:rsidP="00A261D2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</w:tcPr>
          <w:p w14:paraId="42B4CA84" w14:textId="77777777" w:rsidR="0070317B" w:rsidRPr="00E3421A" w:rsidRDefault="0070317B" w:rsidP="00A261D2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</w:tcPr>
          <w:p w14:paraId="2CCA0FEF" w14:textId="77777777" w:rsidR="0070317B" w:rsidRPr="00E3421A" w:rsidRDefault="0070317B" w:rsidP="00A261D2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14:paraId="3942688C" w14:textId="356C1A59" w:rsidR="0070317B" w:rsidRPr="00E3421A" w:rsidRDefault="00292596" w:rsidP="0070317B">
      <w:pPr>
        <w:rPr>
          <w:sz w:val="16"/>
          <w:szCs w:val="16"/>
        </w:rPr>
      </w:pPr>
      <w:r w:rsidRPr="00E3421A">
        <w:rPr>
          <w:noProof/>
        </w:rPr>
        <mc:AlternateContent>
          <mc:Choice Requires="wps">
            <w:drawing>
              <wp:anchor distT="4294967295" distB="4294967295" distL="114300" distR="114300" simplePos="0" relativeHeight="251665920" behindDoc="0" locked="0" layoutInCell="1" allowOverlap="1" wp14:anchorId="3C31368E" wp14:editId="20609CCD">
                <wp:simplePos x="0" y="0"/>
                <wp:positionH relativeFrom="column">
                  <wp:posOffset>0</wp:posOffset>
                </wp:positionH>
                <wp:positionV relativeFrom="paragraph">
                  <wp:posOffset>83819</wp:posOffset>
                </wp:positionV>
                <wp:extent cx="764540" cy="0"/>
                <wp:effectExtent l="0" t="0" r="0" b="0"/>
                <wp:wrapNone/>
                <wp:docPr id="15" name="Conector rec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6454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8847CEB" id="Conector recto 5" o:spid="_x0000_s1026" style="position:absolute;z-index:2516659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6pt" to="60.2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" strokecolor="windowText" strokeweight=".5pt">
                <v:stroke joinstyle="miter"/>
                <o:lock v:ext="edit" shapetype="f"/>
              </v:line>
            </w:pict>
          </mc:Fallback>
        </mc:AlternateContent>
      </w:r>
    </w:p>
    <w:p w14:paraId="43B1A76A" w14:textId="77777777" w:rsidR="0070317B" w:rsidRPr="00E3421A" w:rsidRDefault="0070317B" w:rsidP="0070317B">
      <w:pPr>
        <w:rPr>
          <w:sz w:val="16"/>
          <w:szCs w:val="16"/>
        </w:rPr>
      </w:pPr>
      <w:r w:rsidRPr="00E3421A">
        <w:rPr>
          <w:sz w:val="16"/>
          <w:szCs w:val="16"/>
        </w:rPr>
        <w:t xml:space="preserve">* Las UTA (unidades de trabajo anual) se calculan considerando que es el trabajo que realiza una persona a tiempo completo en un año (1826 horas/año). Sirva como ejemplo la tabla siguiente donde se recogen las equivalencias entre: porcentaje de la jornada de trabajo, horas trabajadas al año, jornadas trabajadas al año y </w:t>
      </w:r>
      <w:proofErr w:type="spellStart"/>
      <w:r w:rsidRPr="00E3421A">
        <w:rPr>
          <w:sz w:val="16"/>
          <w:szCs w:val="16"/>
        </w:rPr>
        <w:t>UTAs</w:t>
      </w:r>
      <w:proofErr w:type="spellEnd"/>
    </w:p>
    <w:tbl>
      <w:tblPr>
        <w:tblW w:w="7360" w:type="dxa"/>
        <w:tblBorders>
          <w:bottom w:val="single" w:sz="4" w:space="0" w:color="auto"/>
          <w:insideH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0"/>
        <w:gridCol w:w="1840"/>
        <w:gridCol w:w="1840"/>
        <w:gridCol w:w="1840"/>
      </w:tblGrid>
      <w:tr w:rsidR="0070317B" w:rsidRPr="00E3421A" w14:paraId="5DA6DA57" w14:textId="77777777" w:rsidTr="0070317B">
        <w:trPr>
          <w:trHeight w:val="300"/>
        </w:trPr>
        <w:tc>
          <w:tcPr>
            <w:tcW w:w="1840" w:type="dxa"/>
            <w:noWrap/>
            <w:vAlign w:val="bottom"/>
            <w:hideMark/>
          </w:tcPr>
          <w:p w14:paraId="11705E35" w14:textId="77777777" w:rsidR="0070317B" w:rsidRPr="00E3421A" w:rsidRDefault="0070317B" w:rsidP="0070317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E3421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Porcentaje</w:t>
            </w:r>
          </w:p>
        </w:tc>
        <w:tc>
          <w:tcPr>
            <w:tcW w:w="1840" w:type="dxa"/>
            <w:noWrap/>
            <w:vAlign w:val="bottom"/>
            <w:hideMark/>
          </w:tcPr>
          <w:p w14:paraId="1EDAE2C9" w14:textId="77777777" w:rsidR="0070317B" w:rsidRPr="00E3421A" w:rsidRDefault="0070317B" w:rsidP="0070317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E3421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Horas</w:t>
            </w:r>
          </w:p>
        </w:tc>
        <w:tc>
          <w:tcPr>
            <w:tcW w:w="1840" w:type="dxa"/>
            <w:noWrap/>
            <w:vAlign w:val="bottom"/>
            <w:hideMark/>
          </w:tcPr>
          <w:p w14:paraId="4E3AF017" w14:textId="77777777" w:rsidR="0070317B" w:rsidRPr="00E3421A" w:rsidRDefault="0070317B" w:rsidP="0070317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E3421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Jornadas</w:t>
            </w:r>
          </w:p>
        </w:tc>
        <w:tc>
          <w:tcPr>
            <w:tcW w:w="1840" w:type="dxa"/>
            <w:noWrap/>
            <w:vAlign w:val="bottom"/>
            <w:hideMark/>
          </w:tcPr>
          <w:p w14:paraId="46198F9A" w14:textId="77777777" w:rsidR="0070317B" w:rsidRPr="00E3421A" w:rsidRDefault="0070317B" w:rsidP="0070317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E3421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UTA</w:t>
            </w:r>
          </w:p>
        </w:tc>
      </w:tr>
      <w:tr w:rsidR="0070317B" w:rsidRPr="00E3421A" w14:paraId="1D313123" w14:textId="77777777" w:rsidTr="0070317B">
        <w:trPr>
          <w:trHeight w:val="105"/>
        </w:trPr>
        <w:tc>
          <w:tcPr>
            <w:tcW w:w="1840" w:type="dxa"/>
            <w:noWrap/>
            <w:vAlign w:val="center"/>
            <w:hideMark/>
          </w:tcPr>
          <w:p w14:paraId="65131BD0" w14:textId="77777777" w:rsidR="0070317B" w:rsidRPr="00E3421A" w:rsidRDefault="0070317B" w:rsidP="0070317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E3421A">
              <w:rPr>
                <w:rFonts w:ascii="Calibri" w:hAnsi="Calibri" w:cs="Calibri"/>
                <w:color w:val="000000"/>
                <w:sz w:val="16"/>
                <w:szCs w:val="16"/>
              </w:rPr>
              <w:t>&gt;0 a &lt;25%</w:t>
            </w:r>
          </w:p>
        </w:tc>
        <w:tc>
          <w:tcPr>
            <w:tcW w:w="1840" w:type="dxa"/>
            <w:noWrap/>
            <w:vAlign w:val="center"/>
            <w:hideMark/>
          </w:tcPr>
          <w:p w14:paraId="291EDD18" w14:textId="77777777" w:rsidR="0070317B" w:rsidRPr="00E3421A" w:rsidRDefault="0070317B" w:rsidP="0070317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E3421A">
              <w:rPr>
                <w:rFonts w:ascii="Calibri" w:hAnsi="Calibri" w:cs="Calibri"/>
                <w:color w:val="000000"/>
                <w:sz w:val="16"/>
                <w:szCs w:val="16"/>
              </w:rPr>
              <w:t>&gt;0 a &lt;456</w:t>
            </w:r>
          </w:p>
        </w:tc>
        <w:tc>
          <w:tcPr>
            <w:tcW w:w="1840" w:type="dxa"/>
            <w:noWrap/>
            <w:vAlign w:val="center"/>
            <w:hideMark/>
          </w:tcPr>
          <w:p w14:paraId="2014B617" w14:textId="77777777" w:rsidR="0070317B" w:rsidRPr="00E3421A" w:rsidRDefault="0070317B" w:rsidP="0070317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E3421A">
              <w:rPr>
                <w:rFonts w:ascii="Calibri" w:hAnsi="Calibri" w:cs="Calibri"/>
                <w:color w:val="000000"/>
                <w:sz w:val="16"/>
                <w:szCs w:val="16"/>
              </w:rPr>
              <w:t>&gt;0 a &lt;57</w:t>
            </w:r>
          </w:p>
        </w:tc>
        <w:tc>
          <w:tcPr>
            <w:tcW w:w="1840" w:type="dxa"/>
            <w:noWrap/>
            <w:vAlign w:val="center"/>
            <w:hideMark/>
          </w:tcPr>
          <w:p w14:paraId="559A5810" w14:textId="77777777" w:rsidR="0070317B" w:rsidRPr="00E3421A" w:rsidRDefault="0070317B" w:rsidP="0070317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E3421A">
              <w:rPr>
                <w:rFonts w:ascii="Calibri" w:hAnsi="Calibri" w:cs="Calibri"/>
                <w:color w:val="000000"/>
                <w:sz w:val="16"/>
                <w:szCs w:val="16"/>
              </w:rPr>
              <w:t>&gt;0 a &lt;0,250</w:t>
            </w:r>
          </w:p>
        </w:tc>
      </w:tr>
      <w:tr w:rsidR="0070317B" w:rsidRPr="00E3421A" w14:paraId="2BFEDA20" w14:textId="77777777" w:rsidTr="0070317B">
        <w:trPr>
          <w:trHeight w:val="178"/>
        </w:trPr>
        <w:tc>
          <w:tcPr>
            <w:tcW w:w="1840" w:type="dxa"/>
            <w:noWrap/>
            <w:vAlign w:val="center"/>
            <w:hideMark/>
          </w:tcPr>
          <w:p w14:paraId="0336BE98" w14:textId="77777777" w:rsidR="0070317B" w:rsidRPr="00E3421A" w:rsidRDefault="0070317B" w:rsidP="0070317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E3421A">
              <w:rPr>
                <w:rFonts w:ascii="Calibri" w:hAnsi="Calibri" w:cs="Calibri"/>
                <w:color w:val="000000"/>
                <w:sz w:val="16"/>
                <w:szCs w:val="16"/>
              </w:rPr>
              <w:t>&gt;25 a &lt;50%</w:t>
            </w:r>
          </w:p>
        </w:tc>
        <w:tc>
          <w:tcPr>
            <w:tcW w:w="1840" w:type="dxa"/>
            <w:noWrap/>
            <w:vAlign w:val="center"/>
            <w:hideMark/>
          </w:tcPr>
          <w:p w14:paraId="663A8D81" w14:textId="77777777" w:rsidR="0070317B" w:rsidRPr="00E3421A" w:rsidRDefault="0070317B" w:rsidP="0070317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E3421A">
              <w:rPr>
                <w:rFonts w:ascii="Calibri" w:hAnsi="Calibri" w:cs="Calibri"/>
                <w:color w:val="000000"/>
                <w:sz w:val="16"/>
                <w:szCs w:val="16"/>
              </w:rPr>
              <w:t>&gt;456 a &lt;912</w:t>
            </w:r>
          </w:p>
        </w:tc>
        <w:tc>
          <w:tcPr>
            <w:tcW w:w="1840" w:type="dxa"/>
            <w:noWrap/>
            <w:vAlign w:val="center"/>
            <w:hideMark/>
          </w:tcPr>
          <w:p w14:paraId="6F538839" w14:textId="77777777" w:rsidR="0070317B" w:rsidRPr="00E3421A" w:rsidRDefault="0070317B" w:rsidP="0070317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E3421A">
              <w:rPr>
                <w:rFonts w:ascii="Calibri" w:hAnsi="Calibri" w:cs="Calibri"/>
                <w:color w:val="000000"/>
                <w:sz w:val="16"/>
                <w:szCs w:val="16"/>
              </w:rPr>
              <w:t>&gt;57 a &lt;114</w:t>
            </w:r>
          </w:p>
        </w:tc>
        <w:tc>
          <w:tcPr>
            <w:tcW w:w="1840" w:type="dxa"/>
            <w:noWrap/>
            <w:vAlign w:val="center"/>
            <w:hideMark/>
          </w:tcPr>
          <w:p w14:paraId="729DD4EF" w14:textId="77777777" w:rsidR="0070317B" w:rsidRPr="00E3421A" w:rsidRDefault="0070317B" w:rsidP="0070317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E3421A">
              <w:rPr>
                <w:rFonts w:ascii="Calibri" w:hAnsi="Calibri" w:cs="Calibri"/>
                <w:color w:val="000000"/>
                <w:sz w:val="16"/>
                <w:szCs w:val="16"/>
              </w:rPr>
              <w:t>&gt;0,250 a &lt;0,500</w:t>
            </w:r>
          </w:p>
        </w:tc>
      </w:tr>
      <w:tr w:rsidR="0070317B" w:rsidRPr="00E3421A" w14:paraId="6CD1C16C" w14:textId="77777777" w:rsidTr="0070317B">
        <w:trPr>
          <w:trHeight w:val="164"/>
        </w:trPr>
        <w:tc>
          <w:tcPr>
            <w:tcW w:w="1840" w:type="dxa"/>
            <w:noWrap/>
            <w:vAlign w:val="center"/>
            <w:hideMark/>
          </w:tcPr>
          <w:p w14:paraId="6B02B67E" w14:textId="77777777" w:rsidR="0070317B" w:rsidRPr="00E3421A" w:rsidRDefault="0070317B" w:rsidP="0070317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E3421A">
              <w:rPr>
                <w:rFonts w:ascii="Calibri" w:hAnsi="Calibri" w:cs="Calibri"/>
                <w:color w:val="000000"/>
                <w:sz w:val="16"/>
                <w:szCs w:val="16"/>
              </w:rPr>
              <w:t>&gt;50 a &lt;75%</w:t>
            </w:r>
          </w:p>
        </w:tc>
        <w:tc>
          <w:tcPr>
            <w:tcW w:w="1840" w:type="dxa"/>
            <w:noWrap/>
            <w:vAlign w:val="center"/>
            <w:hideMark/>
          </w:tcPr>
          <w:p w14:paraId="621FFACE" w14:textId="77777777" w:rsidR="0070317B" w:rsidRPr="00E3421A" w:rsidRDefault="0070317B" w:rsidP="0070317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E3421A">
              <w:rPr>
                <w:rFonts w:ascii="Calibri" w:hAnsi="Calibri" w:cs="Calibri"/>
                <w:color w:val="000000"/>
                <w:sz w:val="16"/>
                <w:szCs w:val="16"/>
              </w:rPr>
              <w:t>&gt;912 a &lt;1369</w:t>
            </w:r>
          </w:p>
        </w:tc>
        <w:tc>
          <w:tcPr>
            <w:tcW w:w="1840" w:type="dxa"/>
            <w:noWrap/>
            <w:vAlign w:val="center"/>
            <w:hideMark/>
          </w:tcPr>
          <w:p w14:paraId="7FE59490" w14:textId="77777777" w:rsidR="0070317B" w:rsidRPr="00E3421A" w:rsidRDefault="0070317B" w:rsidP="0070317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E3421A">
              <w:rPr>
                <w:rFonts w:ascii="Calibri" w:hAnsi="Calibri" w:cs="Calibri"/>
                <w:color w:val="000000"/>
                <w:sz w:val="16"/>
                <w:szCs w:val="16"/>
              </w:rPr>
              <w:t>&gt;114 a &lt;171</w:t>
            </w:r>
          </w:p>
        </w:tc>
        <w:tc>
          <w:tcPr>
            <w:tcW w:w="1840" w:type="dxa"/>
            <w:noWrap/>
            <w:vAlign w:val="center"/>
            <w:hideMark/>
          </w:tcPr>
          <w:p w14:paraId="25814F73" w14:textId="77777777" w:rsidR="0070317B" w:rsidRPr="00E3421A" w:rsidRDefault="0070317B" w:rsidP="0070317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E3421A">
              <w:rPr>
                <w:rFonts w:ascii="Calibri" w:hAnsi="Calibri" w:cs="Calibri"/>
                <w:color w:val="000000"/>
                <w:sz w:val="16"/>
                <w:szCs w:val="16"/>
              </w:rPr>
              <w:t>&gt;0,500 a &lt;0,750</w:t>
            </w:r>
          </w:p>
        </w:tc>
      </w:tr>
      <w:tr w:rsidR="0070317B" w:rsidRPr="00E3421A" w14:paraId="048A40AB" w14:textId="77777777" w:rsidTr="0070317B">
        <w:trPr>
          <w:trHeight w:val="175"/>
        </w:trPr>
        <w:tc>
          <w:tcPr>
            <w:tcW w:w="1840" w:type="dxa"/>
            <w:noWrap/>
            <w:vAlign w:val="center"/>
            <w:hideMark/>
          </w:tcPr>
          <w:p w14:paraId="45F6337C" w14:textId="77777777" w:rsidR="0070317B" w:rsidRPr="00E3421A" w:rsidRDefault="0070317B" w:rsidP="0070317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E3421A">
              <w:rPr>
                <w:rFonts w:ascii="Calibri" w:hAnsi="Calibri" w:cs="Calibri"/>
                <w:color w:val="000000"/>
                <w:sz w:val="16"/>
                <w:szCs w:val="16"/>
              </w:rPr>
              <w:t>&gt;75 a &lt;100%</w:t>
            </w:r>
          </w:p>
        </w:tc>
        <w:tc>
          <w:tcPr>
            <w:tcW w:w="1840" w:type="dxa"/>
            <w:noWrap/>
            <w:vAlign w:val="center"/>
            <w:hideMark/>
          </w:tcPr>
          <w:p w14:paraId="11220194" w14:textId="77777777" w:rsidR="0070317B" w:rsidRPr="00E3421A" w:rsidRDefault="0070317B" w:rsidP="0070317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E3421A">
              <w:rPr>
                <w:rFonts w:ascii="Calibri" w:hAnsi="Calibri" w:cs="Calibri"/>
                <w:color w:val="000000"/>
                <w:sz w:val="16"/>
                <w:szCs w:val="16"/>
              </w:rPr>
              <w:t>&gt;1369 a &lt;1826</w:t>
            </w:r>
          </w:p>
        </w:tc>
        <w:tc>
          <w:tcPr>
            <w:tcW w:w="1840" w:type="dxa"/>
            <w:noWrap/>
            <w:vAlign w:val="center"/>
            <w:hideMark/>
          </w:tcPr>
          <w:p w14:paraId="60A342F6" w14:textId="77777777" w:rsidR="0070317B" w:rsidRPr="00E3421A" w:rsidRDefault="0070317B" w:rsidP="0070317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E3421A">
              <w:rPr>
                <w:rFonts w:ascii="Calibri" w:hAnsi="Calibri" w:cs="Calibri"/>
                <w:color w:val="000000"/>
                <w:sz w:val="16"/>
                <w:szCs w:val="16"/>
              </w:rPr>
              <w:t>&gt;171 a &lt;228</w:t>
            </w:r>
          </w:p>
        </w:tc>
        <w:tc>
          <w:tcPr>
            <w:tcW w:w="1840" w:type="dxa"/>
            <w:noWrap/>
            <w:vAlign w:val="center"/>
            <w:hideMark/>
          </w:tcPr>
          <w:p w14:paraId="724CBA0C" w14:textId="77777777" w:rsidR="0070317B" w:rsidRPr="00E3421A" w:rsidRDefault="0070317B" w:rsidP="0070317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E3421A">
              <w:rPr>
                <w:rFonts w:ascii="Calibri" w:hAnsi="Calibri" w:cs="Calibri"/>
                <w:color w:val="000000"/>
                <w:sz w:val="16"/>
                <w:szCs w:val="16"/>
              </w:rPr>
              <w:t>&gt;0,750 a &lt;1</w:t>
            </w:r>
          </w:p>
        </w:tc>
      </w:tr>
      <w:tr w:rsidR="0070317B" w:rsidRPr="00E3421A" w14:paraId="2D64F8A6" w14:textId="77777777" w:rsidTr="0070317B">
        <w:trPr>
          <w:trHeight w:val="132"/>
        </w:trPr>
        <w:tc>
          <w:tcPr>
            <w:tcW w:w="1840" w:type="dxa"/>
            <w:noWrap/>
            <w:vAlign w:val="center"/>
            <w:hideMark/>
          </w:tcPr>
          <w:p w14:paraId="46DF9F96" w14:textId="77777777" w:rsidR="0070317B" w:rsidRPr="00E3421A" w:rsidRDefault="0070317B" w:rsidP="0070317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E3421A">
              <w:rPr>
                <w:rFonts w:ascii="Calibri" w:hAnsi="Calibri" w:cs="Calibri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1840" w:type="dxa"/>
            <w:noWrap/>
            <w:vAlign w:val="center"/>
            <w:hideMark/>
          </w:tcPr>
          <w:p w14:paraId="0BFA1191" w14:textId="77777777" w:rsidR="0070317B" w:rsidRPr="00E3421A" w:rsidRDefault="0070317B" w:rsidP="0070317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E3421A">
              <w:rPr>
                <w:rFonts w:ascii="Calibri" w:hAnsi="Calibri" w:cs="Calibri"/>
                <w:color w:val="000000"/>
                <w:sz w:val="16"/>
                <w:szCs w:val="16"/>
              </w:rPr>
              <w:t>1826 y mas</w:t>
            </w:r>
          </w:p>
        </w:tc>
        <w:tc>
          <w:tcPr>
            <w:tcW w:w="1840" w:type="dxa"/>
            <w:noWrap/>
            <w:vAlign w:val="center"/>
            <w:hideMark/>
          </w:tcPr>
          <w:p w14:paraId="13809383" w14:textId="77777777" w:rsidR="0070317B" w:rsidRPr="00E3421A" w:rsidRDefault="0070317B" w:rsidP="0070317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E3421A">
              <w:rPr>
                <w:rFonts w:ascii="Calibri" w:hAnsi="Calibri" w:cs="Calibri"/>
                <w:color w:val="000000"/>
                <w:sz w:val="16"/>
                <w:szCs w:val="16"/>
              </w:rPr>
              <w:t>228 y mas</w:t>
            </w:r>
          </w:p>
        </w:tc>
        <w:tc>
          <w:tcPr>
            <w:tcW w:w="1840" w:type="dxa"/>
            <w:noWrap/>
            <w:vAlign w:val="center"/>
            <w:hideMark/>
          </w:tcPr>
          <w:p w14:paraId="46A7C608" w14:textId="77777777" w:rsidR="0070317B" w:rsidRPr="00E3421A" w:rsidRDefault="0070317B" w:rsidP="0070317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E3421A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</w:tr>
    </w:tbl>
    <w:p w14:paraId="15A3C6AF" w14:textId="6349C3B2" w:rsidR="0070317B" w:rsidRPr="00E3421A" w:rsidRDefault="00292596" w:rsidP="0070317B">
      <w:pPr>
        <w:pStyle w:val="Textoindependiente"/>
        <w:tabs>
          <w:tab w:val="left" w:pos="284"/>
        </w:tabs>
        <w:spacing w:before="120" w:line="240" w:lineRule="auto"/>
        <w:ind w:left="284"/>
        <w:jc w:val="center"/>
        <w:rPr>
          <w:rFonts w:cs="Arial"/>
          <w:b/>
        </w:rPr>
      </w:pPr>
      <w:r w:rsidRPr="00E3421A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2608" behindDoc="1" locked="0" layoutInCell="1" allowOverlap="1" wp14:anchorId="4706AAAB" wp14:editId="70F0DC8B">
                <wp:simplePos x="0" y="0"/>
                <wp:positionH relativeFrom="column">
                  <wp:posOffset>998855</wp:posOffset>
                </wp:positionH>
                <wp:positionV relativeFrom="paragraph">
                  <wp:posOffset>-71120</wp:posOffset>
                </wp:positionV>
                <wp:extent cx="4266565" cy="273685"/>
                <wp:effectExtent l="0" t="0" r="635" b="0"/>
                <wp:wrapNone/>
                <wp:docPr id="13" name="Rectá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66565" cy="273685"/>
                        </a:xfrm>
                        <a:prstGeom prst="rect">
                          <a:avLst/>
                        </a:prstGeom>
                        <a:solidFill>
                          <a:srgbClr val="C0C0C0">
                            <a:alpha val="50000"/>
                          </a:srgbClr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962E81" id="Rectángulo 4" o:spid="_x0000_s1026" style="position:absolute;margin-left:78.65pt;margin-top:-5.6pt;width:335.95pt;height:21.55pt;z-index:-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" fillcolor="silver" strokeweight="1.5pt">
                <v:fill opacity="32896f"/>
              </v:rect>
            </w:pict>
          </mc:Fallback>
        </mc:AlternateContent>
      </w:r>
      <w:r w:rsidRPr="00E3421A">
        <w:rPr>
          <w:noProof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65CE4E17" wp14:editId="710B374F">
                <wp:simplePos x="0" y="0"/>
                <wp:positionH relativeFrom="column">
                  <wp:posOffset>11789410</wp:posOffset>
                </wp:positionH>
                <wp:positionV relativeFrom="paragraph">
                  <wp:posOffset>41910</wp:posOffset>
                </wp:positionV>
                <wp:extent cx="2517140" cy="1066800"/>
                <wp:effectExtent l="0" t="0" r="0" b="0"/>
                <wp:wrapNone/>
                <wp:docPr id="14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7140" cy="1066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0AC3D7" w14:textId="77777777" w:rsidR="00A71428" w:rsidRDefault="00A71428" w:rsidP="0070317B">
                            <w:pPr>
                              <w:rPr>
                                <w:sz w:val="16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CE4E17" id="Cuadro de texto 3" o:spid="_x0000_s1027" type="#_x0000_t202" style="position:absolute;left:0;text-align:left;margin-left:928.3pt;margin-top:3.3pt;width:198.2pt;height:84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" strokecolor="#969696">
                <v:textbox>
                  <w:txbxContent>
                    <w:p w14:paraId="080AC3D7" w14:textId="77777777" w:rsidR="00A71428" w:rsidRDefault="00A71428" w:rsidP="0070317B">
                      <w:pPr>
                        <w:rPr>
                          <w:sz w:val="16"/>
                          <w:lang w:val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0317B" w:rsidRPr="00E3421A">
        <w:rPr>
          <w:rFonts w:cs="Arial"/>
          <w:b/>
        </w:rPr>
        <w:t>4.- MANTENIMIENTO HABITUAL DE LA EXPLOTACIÓN</w:t>
      </w:r>
    </w:p>
    <w:p w14:paraId="4709DAE6" w14:textId="77777777" w:rsidR="0070317B" w:rsidRPr="00E3421A" w:rsidRDefault="0070317B" w:rsidP="001C55AA">
      <w:pPr>
        <w:pStyle w:val="Textoindependiente"/>
        <w:tabs>
          <w:tab w:val="left" w:pos="284"/>
        </w:tabs>
        <w:spacing w:before="120" w:line="240" w:lineRule="auto"/>
        <w:rPr>
          <w:rFonts w:cs="Arial"/>
          <w:bCs/>
          <w:sz w:val="16"/>
        </w:rPr>
      </w:pPr>
      <w:r w:rsidRPr="00E3421A">
        <w:rPr>
          <w:rFonts w:cs="Arial"/>
          <w:b/>
          <w:sz w:val="20"/>
        </w:rPr>
        <w:t>4.1.- REALIZA LIMPIEZA DE LA CHARCA</w:t>
      </w:r>
      <w:r w:rsidRPr="00E3421A">
        <w:rPr>
          <w:rFonts w:cs="Arial"/>
          <w:bCs/>
          <w:sz w:val="16"/>
        </w:rPr>
        <w:t xml:space="preserve"> (señalar lo que proceda)</w:t>
      </w:r>
    </w:p>
    <w:p w14:paraId="601F93A7" w14:textId="77777777" w:rsidR="0070317B" w:rsidRPr="00E3421A" w:rsidRDefault="0070317B" w:rsidP="0070317B">
      <w:pPr>
        <w:pStyle w:val="Textoindependiente"/>
        <w:tabs>
          <w:tab w:val="left" w:pos="284"/>
        </w:tabs>
        <w:spacing w:before="120" w:line="240" w:lineRule="auto"/>
        <w:ind w:left="284"/>
        <w:rPr>
          <w:rFonts w:cs="Arial"/>
          <w:bCs/>
          <w:sz w:val="18"/>
        </w:rPr>
      </w:pPr>
      <w:r w:rsidRPr="00E3421A">
        <w:rPr>
          <w:rFonts w:cs="Arial"/>
          <w:sz w:val="16"/>
        </w:rPr>
        <w:tab/>
      </w:r>
      <w:r w:rsidRPr="00E3421A">
        <w:rPr>
          <w:sz w:val="18"/>
          <w:szCs w:val="18"/>
        </w:rPr>
        <w:sym w:font="Webdings" w:char="F063"/>
      </w:r>
      <w:r w:rsidRPr="00E3421A">
        <w:rPr>
          <w:rFonts w:cs="Arial"/>
          <w:sz w:val="16"/>
        </w:rPr>
        <w:t xml:space="preserve"> </w:t>
      </w:r>
      <w:r w:rsidRPr="00E3421A">
        <w:rPr>
          <w:rFonts w:cs="Arial"/>
          <w:bCs/>
          <w:sz w:val="18"/>
        </w:rPr>
        <w:t>Se realiza de forma habitual en toda/s la/s charca/s</w:t>
      </w:r>
    </w:p>
    <w:p w14:paraId="36704F4D" w14:textId="77777777" w:rsidR="0070317B" w:rsidRPr="00E3421A" w:rsidRDefault="0070317B" w:rsidP="0070317B">
      <w:pPr>
        <w:pStyle w:val="Textoindependiente"/>
        <w:tabs>
          <w:tab w:val="left" w:pos="284"/>
        </w:tabs>
        <w:spacing w:before="120" w:line="240" w:lineRule="auto"/>
        <w:ind w:left="284"/>
        <w:rPr>
          <w:rFonts w:cs="Arial"/>
          <w:bCs/>
          <w:sz w:val="18"/>
        </w:rPr>
      </w:pPr>
      <w:r w:rsidRPr="00E3421A">
        <w:rPr>
          <w:rFonts w:cs="Arial"/>
          <w:bCs/>
          <w:sz w:val="18"/>
        </w:rPr>
        <w:tab/>
      </w:r>
      <w:r w:rsidRPr="00E3421A">
        <w:rPr>
          <w:sz w:val="18"/>
          <w:szCs w:val="18"/>
        </w:rPr>
        <w:sym w:font="Webdings" w:char="F063"/>
      </w:r>
      <w:r w:rsidRPr="00E3421A">
        <w:rPr>
          <w:rFonts w:cs="Arial"/>
          <w:sz w:val="16"/>
        </w:rPr>
        <w:t xml:space="preserve"> </w:t>
      </w:r>
      <w:r w:rsidRPr="00E3421A">
        <w:rPr>
          <w:rFonts w:cs="Arial"/>
          <w:bCs/>
          <w:sz w:val="18"/>
        </w:rPr>
        <w:t>Se realiza de forma habitual en parte/s de la/s charca/s.</w:t>
      </w:r>
    </w:p>
    <w:p w14:paraId="0D9F0A74" w14:textId="77777777" w:rsidR="0070317B" w:rsidRPr="00E3421A" w:rsidRDefault="0070317B" w:rsidP="0070317B">
      <w:pPr>
        <w:pStyle w:val="Textoindependiente"/>
        <w:tabs>
          <w:tab w:val="left" w:pos="284"/>
        </w:tabs>
        <w:spacing w:before="120" w:line="240" w:lineRule="auto"/>
        <w:ind w:left="284"/>
        <w:rPr>
          <w:rFonts w:cs="Arial"/>
          <w:bCs/>
          <w:sz w:val="18"/>
        </w:rPr>
      </w:pPr>
      <w:r w:rsidRPr="00E3421A">
        <w:rPr>
          <w:rFonts w:cs="Arial"/>
          <w:bCs/>
          <w:sz w:val="18"/>
        </w:rPr>
        <w:tab/>
      </w:r>
      <w:r w:rsidRPr="00E3421A">
        <w:rPr>
          <w:sz w:val="18"/>
          <w:szCs w:val="18"/>
        </w:rPr>
        <w:sym w:font="Webdings" w:char="F063"/>
      </w:r>
      <w:r w:rsidRPr="00E3421A">
        <w:rPr>
          <w:sz w:val="18"/>
          <w:szCs w:val="18"/>
        </w:rPr>
        <w:t xml:space="preserve"> </w:t>
      </w:r>
      <w:r w:rsidRPr="00E3421A">
        <w:rPr>
          <w:rFonts w:cs="Arial"/>
          <w:bCs/>
          <w:sz w:val="18"/>
        </w:rPr>
        <w:t>Se realiza ocasionalmente</w:t>
      </w:r>
    </w:p>
    <w:p w14:paraId="2960B093" w14:textId="77777777" w:rsidR="0070317B" w:rsidRPr="00E3421A" w:rsidRDefault="0070317B" w:rsidP="0070317B">
      <w:pPr>
        <w:pStyle w:val="Textoindependiente"/>
        <w:tabs>
          <w:tab w:val="left" w:pos="284"/>
        </w:tabs>
        <w:spacing w:before="120" w:after="120" w:line="240" w:lineRule="auto"/>
        <w:ind w:left="284"/>
        <w:rPr>
          <w:rFonts w:cs="Arial"/>
          <w:b/>
        </w:rPr>
      </w:pPr>
      <w:r w:rsidRPr="00E3421A">
        <w:rPr>
          <w:rFonts w:cs="Arial"/>
          <w:bCs/>
          <w:sz w:val="18"/>
        </w:rPr>
        <w:tab/>
      </w:r>
      <w:r w:rsidRPr="00E3421A">
        <w:rPr>
          <w:sz w:val="18"/>
          <w:szCs w:val="18"/>
        </w:rPr>
        <w:sym w:font="Webdings" w:char="F063"/>
      </w:r>
      <w:r w:rsidRPr="00E3421A">
        <w:rPr>
          <w:rFonts w:cs="Arial"/>
          <w:sz w:val="16"/>
        </w:rPr>
        <w:t xml:space="preserve"> </w:t>
      </w:r>
      <w:r w:rsidRPr="00E3421A">
        <w:rPr>
          <w:rFonts w:cs="Arial"/>
          <w:bCs/>
          <w:sz w:val="18"/>
        </w:rPr>
        <w:t>No se realiza</w:t>
      </w:r>
      <w:r w:rsidRPr="00E3421A">
        <w:rPr>
          <w:rFonts w:cs="Arial"/>
          <w:sz w:val="18"/>
        </w:rPr>
        <w:t xml:space="preserve">:   </w:t>
      </w:r>
    </w:p>
    <w:tbl>
      <w:tblPr>
        <w:tblW w:w="9851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69"/>
        <w:gridCol w:w="4782"/>
      </w:tblGrid>
      <w:tr w:rsidR="0070317B" w:rsidRPr="00E3421A" w14:paraId="3DB8CEB4" w14:textId="77777777" w:rsidTr="001C55AA">
        <w:trPr>
          <w:cantSplit/>
          <w:trHeight w:val="293"/>
          <w:jc w:val="center"/>
        </w:trPr>
        <w:tc>
          <w:tcPr>
            <w:tcW w:w="5069" w:type="dxa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auto"/>
            </w:tcBorders>
          </w:tcPr>
          <w:p w14:paraId="7D62C639" w14:textId="77777777" w:rsidR="0070317B" w:rsidRPr="00E3421A" w:rsidRDefault="0070317B" w:rsidP="0070317B">
            <w:pPr>
              <w:pStyle w:val="Textoindependiente"/>
              <w:spacing w:line="240" w:lineRule="auto"/>
              <w:jc w:val="left"/>
              <w:rPr>
                <w:rFonts w:cs="Arial"/>
                <w:b/>
                <w:sz w:val="18"/>
              </w:rPr>
            </w:pPr>
            <w:r w:rsidRPr="00E3421A">
              <w:rPr>
                <w:rFonts w:cs="Arial"/>
                <w:sz w:val="18"/>
              </w:rPr>
              <w:t>Medios, métodos y productos utilizados para hacer la limpieza: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</w:tcPr>
          <w:p w14:paraId="515B7C35" w14:textId="77777777" w:rsidR="0070317B" w:rsidRPr="00E3421A" w:rsidRDefault="0070317B" w:rsidP="0070317B">
            <w:pPr>
              <w:pStyle w:val="Textoindependiente"/>
              <w:spacing w:line="240" w:lineRule="auto"/>
              <w:jc w:val="left"/>
              <w:rPr>
                <w:rFonts w:cs="Arial"/>
                <w:b/>
                <w:sz w:val="18"/>
              </w:rPr>
            </w:pPr>
          </w:p>
        </w:tc>
      </w:tr>
      <w:tr w:rsidR="0070317B" w:rsidRPr="00E3421A" w14:paraId="76DBD2F6" w14:textId="77777777" w:rsidTr="001C55AA">
        <w:trPr>
          <w:cantSplit/>
          <w:trHeight w:val="767"/>
          <w:jc w:val="center"/>
        </w:trPr>
        <w:tc>
          <w:tcPr>
            <w:tcW w:w="9851" w:type="dxa"/>
            <w:gridSpan w:val="2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E93DF" w14:textId="77777777" w:rsidR="0070317B" w:rsidRPr="00E3421A" w:rsidRDefault="0070317B" w:rsidP="0070317B">
            <w:pPr>
              <w:pStyle w:val="Textoindependiente"/>
              <w:spacing w:before="120" w:line="240" w:lineRule="auto"/>
              <w:jc w:val="center"/>
              <w:rPr>
                <w:rFonts w:cs="Arial"/>
                <w:b/>
                <w:sz w:val="18"/>
              </w:rPr>
            </w:pPr>
          </w:p>
        </w:tc>
      </w:tr>
    </w:tbl>
    <w:p w14:paraId="6A39186F" w14:textId="77777777" w:rsidR="0070317B" w:rsidRPr="00E3421A" w:rsidRDefault="0070317B" w:rsidP="0070317B">
      <w:pPr>
        <w:pStyle w:val="Textoindependiente"/>
        <w:tabs>
          <w:tab w:val="left" w:pos="284"/>
        </w:tabs>
        <w:spacing w:before="120" w:line="240" w:lineRule="auto"/>
        <w:ind w:left="284"/>
        <w:rPr>
          <w:rFonts w:cs="Arial"/>
          <w:b/>
          <w:sz w:val="20"/>
        </w:rPr>
      </w:pPr>
      <w:r w:rsidRPr="00E3421A">
        <w:rPr>
          <w:rFonts w:cs="Arial"/>
          <w:b/>
          <w:sz w:val="20"/>
        </w:rPr>
        <w:t>4.2.- OTROS TRABAJOS DE MANTENIMIENTO REALIZADOS</w:t>
      </w:r>
    </w:p>
    <w:p w14:paraId="2B6B37E9" w14:textId="77777777" w:rsidR="0070317B" w:rsidRPr="00E3421A" w:rsidRDefault="0070317B" w:rsidP="0070317B">
      <w:pPr>
        <w:pStyle w:val="Textoindependiente"/>
        <w:tabs>
          <w:tab w:val="left" w:pos="284"/>
        </w:tabs>
        <w:spacing w:before="120" w:after="120" w:line="240" w:lineRule="auto"/>
        <w:ind w:left="284"/>
        <w:rPr>
          <w:rFonts w:cs="Arial"/>
          <w:sz w:val="18"/>
        </w:rPr>
      </w:pPr>
      <w:r w:rsidRPr="00E3421A">
        <w:rPr>
          <w:rFonts w:cs="Arial"/>
          <w:sz w:val="18"/>
        </w:rPr>
        <w:t xml:space="preserve">¿Realiza otros trabajos de mantenimiento en la explotación? </w:t>
      </w:r>
      <w:r w:rsidRPr="00E3421A">
        <w:rPr>
          <w:rFonts w:cs="Arial"/>
          <w:sz w:val="18"/>
        </w:rPr>
        <w:tab/>
        <w:t xml:space="preserve">Sí </w:t>
      </w:r>
      <w:r w:rsidRPr="00E3421A">
        <w:rPr>
          <w:rFonts w:cs="Arial"/>
          <w:kern w:val="36"/>
        </w:rPr>
        <w:sym w:font="Webdings" w:char="F063"/>
      </w:r>
      <w:r w:rsidRPr="00E3421A">
        <w:rPr>
          <w:rFonts w:cs="Arial"/>
          <w:sz w:val="18"/>
        </w:rPr>
        <w:tab/>
        <w:t xml:space="preserve">No </w:t>
      </w:r>
      <w:r w:rsidRPr="00E3421A">
        <w:rPr>
          <w:rFonts w:cs="Arial"/>
          <w:kern w:val="36"/>
        </w:rPr>
        <w:sym w:font="Webdings" w:char="F063"/>
      </w:r>
    </w:p>
    <w:tbl>
      <w:tblPr>
        <w:tblW w:w="9851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8221"/>
      </w:tblGrid>
      <w:tr w:rsidR="0070317B" w:rsidRPr="00E3421A" w14:paraId="0B8BBA90" w14:textId="77777777" w:rsidTr="001C55AA">
        <w:trPr>
          <w:cantSplit/>
          <w:trHeight w:val="293"/>
          <w:jc w:val="center"/>
        </w:trPr>
        <w:tc>
          <w:tcPr>
            <w:tcW w:w="1630" w:type="dxa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auto"/>
            </w:tcBorders>
          </w:tcPr>
          <w:p w14:paraId="4B4CBA77" w14:textId="77777777" w:rsidR="0070317B" w:rsidRPr="00E3421A" w:rsidRDefault="0070317B" w:rsidP="0070317B">
            <w:pPr>
              <w:pStyle w:val="Textoindependiente"/>
              <w:spacing w:line="240" w:lineRule="auto"/>
              <w:jc w:val="left"/>
              <w:rPr>
                <w:rFonts w:cs="Arial"/>
                <w:b/>
                <w:sz w:val="18"/>
              </w:rPr>
            </w:pPr>
            <w:r w:rsidRPr="00E3421A">
              <w:rPr>
                <w:rFonts w:cs="Arial"/>
                <w:sz w:val="18"/>
              </w:rPr>
              <w:t>Especificar cuáles: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</w:tcPr>
          <w:p w14:paraId="599A3262" w14:textId="77777777" w:rsidR="0070317B" w:rsidRPr="00E3421A" w:rsidRDefault="0070317B" w:rsidP="0070317B">
            <w:pPr>
              <w:pStyle w:val="Textoindependiente"/>
              <w:spacing w:line="240" w:lineRule="auto"/>
              <w:jc w:val="left"/>
              <w:rPr>
                <w:rFonts w:cs="Arial"/>
                <w:b/>
                <w:sz w:val="18"/>
              </w:rPr>
            </w:pPr>
          </w:p>
        </w:tc>
      </w:tr>
      <w:tr w:rsidR="0070317B" w:rsidRPr="00E3421A" w14:paraId="0C6F2937" w14:textId="77777777" w:rsidTr="001C55AA">
        <w:trPr>
          <w:cantSplit/>
          <w:trHeight w:val="767"/>
          <w:jc w:val="center"/>
        </w:trPr>
        <w:tc>
          <w:tcPr>
            <w:tcW w:w="9851" w:type="dxa"/>
            <w:gridSpan w:val="2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0DB71" w14:textId="77777777" w:rsidR="0070317B" w:rsidRPr="00E3421A" w:rsidRDefault="0070317B" w:rsidP="0070317B">
            <w:pPr>
              <w:pStyle w:val="Textoindependiente"/>
              <w:spacing w:before="120" w:line="240" w:lineRule="auto"/>
              <w:jc w:val="center"/>
              <w:rPr>
                <w:rFonts w:cs="Arial"/>
                <w:b/>
                <w:sz w:val="18"/>
              </w:rPr>
            </w:pPr>
          </w:p>
        </w:tc>
      </w:tr>
    </w:tbl>
    <w:p w14:paraId="1F8CC813" w14:textId="0D774052" w:rsidR="0070317B" w:rsidRPr="00E3421A" w:rsidRDefault="00292596" w:rsidP="001C55AA">
      <w:pPr>
        <w:pStyle w:val="Textoindependiente"/>
        <w:tabs>
          <w:tab w:val="left" w:pos="284"/>
        </w:tabs>
        <w:spacing w:before="240" w:after="120" w:line="240" w:lineRule="auto"/>
        <w:ind w:left="284"/>
        <w:jc w:val="center"/>
        <w:rPr>
          <w:rFonts w:cs="Arial"/>
          <w:b/>
        </w:rPr>
      </w:pPr>
      <w:r w:rsidRPr="00E3421A">
        <w:rPr>
          <w:noProof/>
        </w:rPr>
        <mc:AlternateContent>
          <mc:Choice Requires="wps">
            <w:drawing>
              <wp:anchor distT="0" distB="0" distL="114300" distR="114300" simplePos="0" relativeHeight="251651584" behindDoc="1" locked="0" layoutInCell="1" allowOverlap="1" wp14:anchorId="3696BEBE" wp14:editId="51BE52B1">
                <wp:simplePos x="0" y="0"/>
                <wp:positionH relativeFrom="column">
                  <wp:posOffset>2673985</wp:posOffset>
                </wp:positionH>
                <wp:positionV relativeFrom="paragraph">
                  <wp:posOffset>116840</wp:posOffset>
                </wp:positionV>
                <wp:extent cx="958215" cy="233045"/>
                <wp:effectExtent l="0" t="0" r="0" b="0"/>
                <wp:wrapNone/>
                <wp:docPr id="8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58215" cy="233045"/>
                        </a:xfrm>
                        <a:prstGeom prst="rect">
                          <a:avLst/>
                        </a:prstGeom>
                        <a:solidFill>
                          <a:srgbClr val="C0C0C0">
                            <a:alpha val="50000"/>
                          </a:srgbClr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FB678A" id="Rectángulo 2" o:spid="_x0000_s1026" style="position:absolute;margin-left:210.55pt;margin-top:9.2pt;width:75.45pt;height:18.35pt;z-index:-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" fillcolor="silver" strokeweight="1.5pt">
                <v:fill opacity="32896f"/>
              </v:rect>
            </w:pict>
          </mc:Fallback>
        </mc:AlternateContent>
      </w:r>
      <w:r w:rsidRPr="00E3421A">
        <w:rPr>
          <w:noProof/>
        </w:rPr>
        <mc:AlternateContent>
          <mc:Choice Requires="wps">
            <w:drawing>
              <wp:anchor distT="4294967295" distB="4294967295" distL="114300" distR="114300" simplePos="0" relativeHeight="251650560" behindDoc="0" locked="0" layoutInCell="1" allowOverlap="1" wp14:anchorId="50205890" wp14:editId="547357CA">
                <wp:simplePos x="0" y="0"/>
                <wp:positionH relativeFrom="column">
                  <wp:posOffset>7719060</wp:posOffset>
                </wp:positionH>
                <wp:positionV relativeFrom="paragraph">
                  <wp:posOffset>1904</wp:posOffset>
                </wp:positionV>
                <wp:extent cx="6565900" cy="0"/>
                <wp:effectExtent l="0" t="19050" r="25400" b="19050"/>
                <wp:wrapNone/>
                <wp:docPr id="9" name="Conector rec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6590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130E9A7" id="Conector recto 1" o:spid="_x0000_s1026" style="position:absolute;z-index:2516505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07.8pt,.15pt" to="1124.8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" strokeweight="4.5pt"/>
            </w:pict>
          </mc:Fallback>
        </mc:AlternateContent>
      </w:r>
      <w:r w:rsidR="0070317B" w:rsidRPr="00E3421A">
        <w:rPr>
          <w:rFonts w:cs="Arial"/>
          <w:b/>
        </w:rPr>
        <w:t>5.- OTROS</w:t>
      </w:r>
    </w:p>
    <w:tbl>
      <w:tblPr>
        <w:tblW w:w="9902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93"/>
        <w:gridCol w:w="453"/>
        <w:gridCol w:w="822"/>
        <w:gridCol w:w="997"/>
        <w:gridCol w:w="603"/>
        <w:gridCol w:w="3634"/>
      </w:tblGrid>
      <w:tr w:rsidR="0070317B" w:rsidRPr="00E3421A" w14:paraId="40ABAD08" w14:textId="77777777" w:rsidTr="001C55AA">
        <w:trPr>
          <w:trHeight w:val="281"/>
          <w:jc w:val="center"/>
        </w:trPr>
        <w:tc>
          <w:tcPr>
            <w:tcW w:w="3393" w:type="dxa"/>
            <w:tcBorders>
              <w:right w:val="single" w:sz="4" w:space="0" w:color="auto"/>
            </w:tcBorders>
            <w:vAlign w:val="bottom"/>
          </w:tcPr>
          <w:p w14:paraId="76E43101" w14:textId="77777777" w:rsidR="0070317B" w:rsidRPr="00E3421A" w:rsidRDefault="0070317B" w:rsidP="0070317B">
            <w:pPr>
              <w:pStyle w:val="Textoindependiente"/>
              <w:spacing w:before="120" w:line="240" w:lineRule="auto"/>
              <w:rPr>
                <w:rFonts w:cs="Arial"/>
                <w:sz w:val="18"/>
              </w:rPr>
            </w:pPr>
            <w:r w:rsidRPr="00E3421A">
              <w:rPr>
                <w:rFonts w:cs="Arial"/>
                <w:sz w:val="18"/>
              </w:rPr>
              <w:t>¿Ha observado algún problema infeccioso?</w:t>
            </w:r>
          </w:p>
        </w:tc>
        <w:tc>
          <w:tcPr>
            <w:tcW w:w="65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8E4BB" w14:textId="77777777" w:rsidR="0070317B" w:rsidRPr="00E3421A" w:rsidRDefault="0070317B" w:rsidP="0070317B">
            <w:pPr>
              <w:pStyle w:val="Textoindependiente"/>
              <w:tabs>
                <w:tab w:val="left" w:pos="2730"/>
              </w:tabs>
              <w:spacing w:before="120" w:line="240" w:lineRule="auto"/>
              <w:rPr>
                <w:rFonts w:cs="Arial"/>
                <w:b/>
                <w:sz w:val="18"/>
              </w:rPr>
            </w:pPr>
            <w:r w:rsidRPr="00E3421A">
              <w:rPr>
                <w:rFonts w:cs="Arial"/>
                <w:b/>
                <w:sz w:val="18"/>
              </w:rPr>
              <w:tab/>
            </w:r>
          </w:p>
        </w:tc>
      </w:tr>
      <w:tr w:rsidR="0070317B" w:rsidRPr="00E3421A" w14:paraId="09583C39" w14:textId="77777777" w:rsidTr="001C55AA">
        <w:trPr>
          <w:trHeight w:val="53"/>
          <w:jc w:val="center"/>
        </w:trPr>
        <w:tc>
          <w:tcPr>
            <w:tcW w:w="3393" w:type="dxa"/>
            <w:vAlign w:val="bottom"/>
          </w:tcPr>
          <w:p w14:paraId="1519D03E" w14:textId="77777777" w:rsidR="0070317B" w:rsidRPr="00E3421A" w:rsidRDefault="0070317B" w:rsidP="0070317B">
            <w:pPr>
              <w:pStyle w:val="Textoindependiente"/>
              <w:spacing w:before="120" w:line="240" w:lineRule="auto"/>
              <w:rPr>
                <w:rFonts w:cs="Arial"/>
                <w:sz w:val="4"/>
                <w:szCs w:val="4"/>
              </w:rPr>
            </w:pPr>
          </w:p>
        </w:tc>
        <w:tc>
          <w:tcPr>
            <w:tcW w:w="6509" w:type="dxa"/>
            <w:gridSpan w:val="5"/>
            <w:tcBorders>
              <w:top w:val="single" w:sz="4" w:space="0" w:color="auto"/>
            </w:tcBorders>
          </w:tcPr>
          <w:p w14:paraId="1A56A72D" w14:textId="77777777" w:rsidR="0070317B" w:rsidRPr="00E3421A" w:rsidRDefault="0070317B" w:rsidP="0070317B">
            <w:pPr>
              <w:pStyle w:val="Textoindependiente"/>
              <w:tabs>
                <w:tab w:val="left" w:pos="2730"/>
              </w:tabs>
              <w:spacing w:before="120" w:line="240" w:lineRule="auto"/>
              <w:rPr>
                <w:rFonts w:cs="Arial"/>
                <w:b/>
                <w:sz w:val="4"/>
                <w:szCs w:val="4"/>
              </w:rPr>
            </w:pPr>
          </w:p>
        </w:tc>
      </w:tr>
      <w:tr w:rsidR="0070317B" w:rsidRPr="00E3421A" w14:paraId="673AE8AE" w14:textId="77777777" w:rsidTr="001C55AA">
        <w:trPr>
          <w:cantSplit/>
          <w:trHeight w:val="293"/>
          <w:jc w:val="center"/>
        </w:trPr>
        <w:tc>
          <w:tcPr>
            <w:tcW w:w="4668" w:type="dxa"/>
            <w:gridSpan w:val="3"/>
            <w:tcBorders>
              <w:right w:val="single" w:sz="4" w:space="0" w:color="auto"/>
            </w:tcBorders>
          </w:tcPr>
          <w:p w14:paraId="190B0624" w14:textId="77777777" w:rsidR="0070317B" w:rsidRPr="00E3421A" w:rsidRDefault="0070317B" w:rsidP="0070317B">
            <w:pPr>
              <w:pStyle w:val="Textoindependiente"/>
              <w:spacing w:before="120" w:line="240" w:lineRule="auto"/>
              <w:rPr>
                <w:rFonts w:cs="Arial"/>
                <w:sz w:val="18"/>
              </w:rPr>
            </w:pPr>
            <w:r w:rsidRPr="00E3421A">
              <w:rPr>
                <w:rFonts w:cs="Arial"/>
                <w:sz w:val="18"/>
              </w:rPr>
              <w:t>¿Ha observado la presencia de cormoranes en la explotación?</w:t>
            </w:r>
          </w:p>
        </w:tc>
        <w:tc>
          <w:tcPr>
            <w:tcW w:w="52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745BB" w14:textId="77777777" w:rsidR="0070317B" w:rsidRPr="00E3421A" w:rsidRDefault="0070317B" w:rsidP="0070317B">
            <w:pPr>
              <w:pStyle w:val="Textoindependiente"/>
              <w:tabs>
                <w:tab w:val="left" w:pos="1365"/>
              </w:tabs>
              <w:spacing w:before="120" w:line="240" w:lineRule="auto"/>
              <w:rPr>
                <w:rFonts w:cs="Arial"/>
                <w:b/>
                <w:sz w:val="18"/>
              </w:rPr>
            </w:pPr>
            <w:r w:rsidRPr="00E3421A">
              <w:rPr>
                <w:rFonts w:cs="Arial"/>
                <w:b/>
                <w:sz w:val="18"/>
              </w:rPr>
              <w:tab/>
            </w:r>
          </w:p>
        </w:tc>
      </w:tr>
      <w:tr w:rsidR="0070317B" w:rsidRPr="00E3421A" w14:paraId="5E37AE7E" w14:textId="77777777" w:rsidTr="001C55AA">
        <w:trPr>
          <w:cantSplit/>
          <w:trHeight w:val="113"/>
          <w:jc w:val="center"/>
        </w:trPr>
        <w:tc>
          <w:tcPr>
            <w:tcW w:w="6268" w:type="dxa"/>
            <w:gridSpan w:val="5"/>
            <w:tcBorders>
              <w:bottom w:val="single" w:sz="4" w:space="0" w:color="FFFFFF"/>
            </w:tcBorders>
          </w:tcPr>
          <w:p w14:paraId="59FD3B91" w14:textId="77777777" w:rsidR="0070317B" w:rsidRPr="00E3421A" w:rsidRDefault="0070317B" w:rsidP="0070317B">
            <w:pPr>
              <w:pStyle w:val="Textoindependiente"/>
              <w:spacing w:line="240" w:lineRule="auto"/>
              <w:rPr>
                <w:rFonts w:cs="Arial"/>
                <w:sz w:val="4"/>
                <w:szCs w:val="4"/>
              </w:rPr>
            </w:pPr>
          </w:p>
          <w:p w14:paraId="62E31A24" w14:textId="77777777" w:rsidR="0070317B" w:rsidRPr="00E3421A" w:rsidRDefault="0070317B" w:rsidP="0070317B">
            <w:pPr>
              <w:tabs>
                <w:tab w:val="left" w:pos="4363"/>
              </w:tabs>
            </w:pPr>
            <w:r w:rsidRPr="00E3421A">
              <w:tab/>
            </w:r>
          </w:p>
        </w:tc>
        <w:tc>
          <w:tcPr>
            <w:tcW w:w="3634" w:type="dxa"/>
            <w:tcBorders>
              <w:bottom w:val="single" w:sz="4" w:space="0" w:color="auto"/>
            </w:tcBorders>
          </w:tcPr>
          <w:p w14:paraId="3D6EC992" w14:textId="77777777" w:rsidR="0070317B" w:rsidRPr="00E3421A" w:rsidRDefault="0070317B" w:rsidP="0070317B">
            <w:pPr>
              <w:pStyle w:val="Textoindependiente"/>
              <w:spacing w:line="240" w:lineRule="auto"/>
              <w:rPr>
                <w:rFonts w:cs="Arial"/>
                <w:b/>
                <w:sz w:val="4"/>
                <w:szCs w:val="4"/>
              </w:rPr>
            </w:pPr>
          </w:p>
        </w:tc>
      </w:tr>
      <w:tr w:rsidR="0070317B" w:rsidRPr="00E3421A" w14:paraId="707613F3" w14:textId="77777777" w:rsidTr="001C55AA">
        <w:trPr>
          <w:cantSplit/>
          <w:trHeight w:val="293"/>
          <w:jc w:val="center"/>
        </w:trPr>
        <w:tc>
          <w:tcPr>
            <w:tcW w:w="5665" w:type="dxa"/>
            <w:gridSpan w:val="4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auto"/>
            </w:tcBorders>
          </w:tcPr>
          <w:p w14:paraId="192E0A6B" w14:textId="77777777" w:rsidR="0070317B" w:rsidRPr="00E3421A" w:rsidRDefault="0070317B" w:rsidP="0070317B">
            <w:pPr>
              <w:pStyle w:val="Textoindependiente"/>
              <w:spacing w:line="240" w:lineRule="auto"/>
              <w:jc w:val="left"/>
              <w:rPr>
                <w:rFonts w:cs="Arial"/>
                <w:b/>
                <w:sz w:val="18"/>
              </w:rPr>
            </w:pPr>
            <w:r w:rsidRPr="00E3421A">
              <w:rPr>
                <w:rFonts w:cs="Arial"/>
                <w:sz w:val="18"/>
              </w:rPr>
              <w:t>¿Ha observado la presencia de otros predadores? (especificar cuáles)</w:t>
            </w:r>
          </w:p>
        </w:tc>
        <w:tc>
          <w:tcPr>
            <w:tcW w:w="4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</w:tcPr>
          <w:p w14:paraId="16525AE7" w14:textId="77777777" w:rsidR="0070317B" w:rsidRPr="00E3421A" w:rsidRDefault="0070317B" w:rsidP="0070317B">
            <w:pPr>
              <w:pStyle w:val="Textoindependiente"/>
              <w:spacing w:line="240" w:lineRule="auto"/>
              <w:jc w:val="left"/>
              <w:rPr>
                <w:rFonts w:cs="Arial"/>
                <w:b/>
                <w:sz w:val="18"/>
              </w:rPr>
            </w:pPr>
          </w:p>
        </w:tc>
      </w:tr>
      <w:tr w:rsidR="0070317B" w:rsidRPr="00E3421A" w14:paraId="77233215" w14:textId="77777777" w:rsidTr="001C55AA">
        <w:trPr>
          <w:cantSplit/>
          <w:trHeight w:val="767"/>
          <w:jc w:val="center"/>
        </w:trPr>
        <w:tc>
          <w:tcPr>
            <w:tcW w:w="9902" w:type="dxa"/>
            <w:gridSpan w:val="6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84EC7" w14:textId="77777777" w:rsidR="0070317B" w:rsidRPr="00E3421A" w:rsidRDefault="0070317B" w:rsidP="0070317B">
            <w:pPr>
              <w:pStyle w:val="Textoindependiente"/>
              <w:spacing w:before="120" w:line="240" w:lineRule="auto"/>
              <w:jc w:val="center"/>
              <w:rPr>
                <w:rFonts w:cs="Arial"/>
                <w:b/>
                <w:sz w:val="18"/>
              </w:rPr>
            </w:pPr>
          </w:p>
        </w:tc>
      </w:tr>
      <w:tr w:rsidR="0070317B" w:rsidRPr="00E3421A" w14:paraId="0A9EA1CD" w14:textId="77777777" w:rsidTr="001C55AA">
        <w:trPr>
          <w:trHeight w:val="378"/>
          <w:jc w:val="center"/>
        </w:trPr>
        <w:tc>
          <w:tcPr>
            <w:tcW w:w="384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C455155" w14:textId="77777777" w:rsidR="0070317B" w:rsidRPr="00E3421A" w:rsidRDefault="0070317B" w:rsidP="0070317B">
            <w:pPr>
              <w:pStyle w:val="Textoindependiente"/>
              <w:spacing w:before="120" w:line="240" w:lineRule="auto"/>
              <w:rPr>
                <w:rFonts w:cs="Arial"/>
                <w:sz w:val="18"/>
              </w:rPr>
            </w:pPr>
            <w:r w:rsidRPr="00E3421A">
              <w:rPr>
                <w:rFonts w:cs="Arial"/>
                <w:sz w:val="18"/>
              </w:rPr>
              <w:t>Observaciones que puedan ser de interés</w:t>
            </w:r>
          </w:p>
        </w:tc>
        <w:tc>
          <w:tcPr>
            <w:tcW w:w="605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2A4DED8A" w14:textId="77777777" w:rsidR="0070317B" w:rsidRPr="00E3421A" w:rsidRDefault="0070317B" w:rsidP="0070317B">
            <w:pPr>
              <w:pStyle w:val="Textoindependiente"/>
              <w:spacing w:before="120" w:line="240" w:lineRule="auto"/>
              <w:rPr>
                <w:rFonts w:cs="Arial"/>
                <w:b/>
                <w:sz w:val="18"/>
              </w:rPr>
            </w:pPr>
          </w:p>
        </w:tc>
      </w:tr>
      <w:tr w:rsidR="0070317B" w:rsidRPr="00E3421A" w14:paraId="7D06522C" w14:textId="77777777" w:rsidTr="001C55AA">
        <w:trPr>
          <w:cantSplit/>
          <w:trHeight w:val="4059"/>
          <w:jc w:val="center"/>
        </w:trPr>
        <w:tc>
          <w:tcPr>
            <w:tcW w:w="99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1E0B6" w14:textId="77777777" w:rsidR="0070317B" w:rsidRPr="00E3421A" w:rsidRDefault="0070317B" w:rsidP="0070317B">
            <w:pPr>
              <w:pStyle w:val="Textoindependiente"/>
              <w:tabs>
                <w:tab w:val="left" w:pos="6082"/>
              </w:tabs>
              <w:spacing w:before="120" w:line="240" w:lineRule="auto"/>
              <w:rPr>
                <w:rFonts w:cs="Arial"/>
                <w:b/>
                <w:sz w:val="18"/>
              </w:rPr>
            </w:pPr>
            <w:r w:rsidRPr="00E3421A">
              <w:rPr>
                <w:rFonts w:cs="Arial"/>
                <w:b/>
                <w:sz w:val="18"/>
              </w:rPr>
              <w:tab/>
            </w:r>
          </w:p>
        </w:tc>
      </w:tr>
    </w:tbl>
    <w:p w14:paraId="768B5AB1" w14:textId="77777777" w:rsidR="0070317B" w:rsidRPr="00E3421A" w:rsidRDefault="0070317B" w:rsidP="0070317B">
      <w:pPr>
        <w:pStyle w:val="Textoindependiente"/>
        <w:tabs>
          <w:tab w:val="left" w:pos="284"/>
        </w:tabs>
        <w:spacing w:before="120" w:line="240" w:lineRule="auto"/>
        <w:ind w:left="284"/>
        <w:jc w:val="center"/>
        <w:rPr>
          <w:rFonts w:ascii="Courier New" w:hAnsi="Courier New" w:cs="Courier New"/>
          <w:b/>
          <w:sz w:val="18"/>
        </w:rPr>
      </w:pPr>
    </w:p>
    <w:p w14:paraId="5B23410B" w14:textId="3CF76083" w:rsidR="0070317B" w:rsidRPr="00E3421A" w:rsidRDefault="0070317B" w:rsidP="0070317B">
      <w:pPr>
        <w:pStyle w:val="Textoindependiente"/>
        <w:tabs>
          <w:tab w:val="left" w:pos="284"/>
        </w:tabs>
        <w:spacing w:before="120" w:line="240" w:lineRule="auto"/>
        <w:ind w:left="284"/>
        <w:jc w:val="center"/>
        <w:rPr>
          <w:rFonts w:cs="Arial"/>
          <w:bCs/>
          <w:sz w:val="18"/>
        </w:rPr>
      </w:pPr>
      <w:r w:rsidRPr="00E3421A">
        <w:rPr>
          <w:rFonts w:cs="Arial"/>
          <w:bCs/>
          <w:sz w:val="18"/>
        </w:rPr>
        <w:t>_________________________,  a _____ de _____________________ 202</w:t>
      </w:r>
      <w:r w:rsidR="001978FC">
        <w:rPr>
          <w:rFonts w:cs="Arial"/>
          <w:bCs/>
          <w:sz w:val="18"/>
        </w:rPr>
        <w:t>__</w:t>
      </w:r>
      <w:r w:rsidRPr="00E3421A">
        <w:rPr>
          <w:rFonts w:cs="Arial"/>
          <w:bCs/>
          <w:sz w:val="18"/>
        </w:rPr>
        <w:t>.</w:t>
      </w:r>
    </w:p>
    <w:p w14:paraId="72832FDD" w14:textId="77777777" w:rsidR="0070317B" w:rsidRPr="00E3421A" w:rsidRDefault="0070317B" w:rsidP="0070317B">
      <w:pPr>
        <w:pStyle w:val="Textoindependiente"/>
        <w:tabs>
          <w:tab w:val="left" w:pos="284"/>
        </w:tabs>
        <w:spacing w:before="120" w:line="240" w:lineRule="auto"/>
        <w:ind w:left="284"/>
        <w:jc w:val="center"/>
        <w:rPr>
          <w:rFonts w:cs="Arial"/>
          <w:bCs/>
          <w:sz w:val="18"/>
        </w:rPr>
      </w:pPr>
      <w:r w:rsidRPr="00E3421A">
        <w:rPr>
          <w:rFonts w:cs="Arial"/>
          <w:bCs/>
          <w:sz w:val="18"/>
        </w:rPr>
        <w:t>(firma)</w:t>
      </w:r>
    </w:p>
    <w:p w14:paraId="2DD02E91" w14:textId="77777777" w:rsidR="0070317B" w:rsidRPr="00E3421A" w:rsidRDefault="0070317B" w:rsidP="0070317B">
      <w:pPr>
        <w:spacing w:after="160" w:line="259" w:lineRule="auto"/>
      </w:pPr>
    </w:p>
    <w:p w14:paraId="26973F21" w14:textId="77777777" w:rsidR="004E48F2" w:rsidRPr="00E3421A" w:rsidRDefault="004E48F2" w:rsidP="00493B22">
      <w:pPr>
        <w:autoSpaceDE w:val="0"/>
        <w:autoSpaceDN w:val="0"/>
        <w:adjustRightInd w:val="0"/>
        <w:spacing w:before="60" w:after="60"/>
        <w:ind w:right="38"/>
        <w:jc w:val="both"/>
        <w:rPr>
          <w:sz w:val="24"/>
          <w:szCs w:val="24"/>
        </w:rPr>
      </w:pPr>
    </w:p>
    <w:sectPr w:rsidR="004E48F2" w:rsidRPr="00E3421A" w:rsidSect="007312B8">
      <w:headerReference w:type="default" r:id="rId11"/>
      <w:headerReference w:type="first" r:id="rId12"/>
      <w:footerReference w:type="first" r:id="rId13"/>
      <w:pgSz w:w="11906" w:h="16838" w:code="9"/>
      <w:pgMar w:top="1134" w:right="1134" w:bottom="1134" w:left="1134" w:header="720" w:footer="720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1EE326" w14:textId="77777777" w:rsidR="00FD1AAD" w:rsidRDefault="00FD1AAD">
      <w:r>
        <w:separator/>
      </w:r>
    </w:p>
  </w:endnote>
  <w:endnote w:type="continuationSeparator" w:id="0">
    <w:p w14:paraId="322ABED5" w14:textId="77777777" w:rsidR="00FD1AAD" w:rsidRDefault="00FD1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lbertus medium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AE9116" w14:textId="77777777" w:rsidR="00A71428" w:rsidRDefault="00A71428">
    <w:pPr>
      <w:pStyle w:val="Piedepgina"/>
      <w:jc w:val="center"/>
      <w:rPr>
        <w:rFonts w:ascii="Calibri" w:hAnsi="Calibri" w:cs="Calibr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12BC6D" w14:textId="77777777" w:rsidR="00FD1AAD" w:rsidRDefault="00FD1AAD">
      <w:r>
        <w:separator/>
      </w:r>
    </w:p>
  </w:footnote>
  <w:footnote w:type="continuationSeparator" w:id="0">
    <w:p w14:paraId="2239349D" w14:textId="77777777" w:rsidR="00FD1AAD" w:rsidRDefault="00FD1A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65FD06" w14:textId="77777777" w:rsidR="00A71428" w:rsidRDefault="00A71428">
    <w:pPr>
      <w:pStyle w:val="Encabezado"/>
      <w:tabs>
        <w:tab w:val="clear" w:pos="4252"/>
        <w:tab w:val="clear" w:pos="8504"/>
        <w:tab w:val="right" w:pos="9356"/>
      </w:tabs>
      <w:ind w:left="-426"/>
      <w:rPr>
        <w:rFonts w:ascii="Albertus medium" w:hAnsi="Albertus medium" w:cs="Albertus medium"/>
        <w:color w:val="808080"/>
        <w:sz w:val="20"/>
        <w:szCs w:val="20"/>
        <w:lang w:val="es-ES_tradn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960" w:type="dxa"/>
      <w:tblInd w:w="-252" w:type="dxa"/>
      <w:tblLayout w:type="fixed"/>
      <w:tblLook w:val="01E0" w:firstRow="1" w:lastRow="1" w:firstColumn="1" w:lastColumn="1" w:noHBand="0" w:noVBand="0"/>
    </w:tblPr>
    <w:tblGrid>
      <w:gridCol w:w="5360"/>
      <w:gridCol w:w="5600"/>
    </w:tblGrid>
    <w:tr w:rsidR="00A71428" w14:paraId="07F1E559" w14:textId="77777777">
      <w:trPr>
        <w:cantSplit/>
        <w:trHeight w:val="424"/>
      </w:trPr>
      <w:tc>
        <w:tcPr>
          <w:tcW w:w="5360" w:type="dxa"/>
        </w:tcPr>
        <w:p w14:paraId="38C7FDBB" w14:textId="77777777" w:rsidR="00A71428" w:rsidRDefault="00A71428">
          <w:pPr>
            <w:pStyle w:val="Encabezado"/>
          </w:pPr>
        </w:p>
      </w:tc>
      <w:tc>
        <w:tcPr>
          <w:tcW w:w="5600" w:type="dxa"/>
        </w:tcPr>
        <w:p w14:paraId="6B5DC8EC" w14:textId="77777777" w:rsidR="00A71428" w:rsidRDefault="00A71428">
          <w:pPr>
            <w:pStyle w:val="Encabezado"/>
            <w:tabs>
              <w:tab w:val="clear" w:pos="4252"/>
              <w:tab w:val="center" w:pos="5392"/>
            </w:tabs>
            <w:ind w:right="-888"/>
            <w:jc w:val="center"/>
            <w:rPr>
              <w:color w:val="808080"/>
            </w:rPr>
          </w:pPr>
        </w:p>
      </w:tc>
    </w:tr>
  </w:tbl>
  <w:p w14:paraId="65F8321D" w14:textId="77777777" w:rsidR="00A71428" w:rsidRDefault="00A71428" w:rsidP="00843513">
    <w:pPr>
      <w:pStyle w:val="Encabezado"/>
      <w:jc w:val="center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FFFFFFFE"/>
    <w:multiLevelType w:val="singleLevel"/>
    <w:tmpl w:val="2C76267A"/>
    <w:lvl w:ilvl="0">
      <w:numFmt w:val="decimal"/>
      <w:lvlText w:val="*"/>
      <w:lvlJc w:val="left"/>
      <w:rPr>
        <w:rFonts w:ascii="Times New Roman" w:hAnsi="Times New Roman" w:cs="Times New Roman"/>
      </w:rPr>
    </w:lvl>
  </w:abstractNum>
  <w:abstractNum w:abstractNumId="1" w15:restartNumberingAfterBreak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1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176"/>
        </w:tabs>
        <w:ind w:left="1176" w:hanging="360"/>
      </w:pPr>
      <w:rPr>
        <w:rFonts w:ascii="Times New Roman" w:hAnsi="Times New Roman" w:cs="Times New Roman"/>
        <w:b/>
        <w:bCs/>
      </w:rPr>
    </w:lvl>
  </w:abstractNum>
  <w:abstractNum w:abstractNumId="4" w15:restartNumberingAfterBreak="1">
    <w:nsid w:val="00000004"/>
    <w:multiLevelType w:val="singleLevel"/>
    <w:tmpl w:val="00000004"/>
    <w:name w:val="WW8Num4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</w:rPr>
    </w:lvl>
  </w:abstractNum>
  <w:abstractNum w:abstractNumId="5" w15:restartNumberingAfterBreak="1">
    <w:nsid w:val="003D5902"/>
    <w:multiLevelType w:val="hybridMultilevel"/>
    <w:tmpl w:val="DE4E1290"/>
    <w:lvl w:ilvl="0" w:tplc="73841A36">
      <w:numFmt w:val="bullet"/>
      <w:lvlText w:val="-"/>
      <w:lvlJc w:val="left"/>
      <w:pPr>
        <w:tabs>
          <w:tab w:val="num" w:pos="284"/>
        </w:tabs>
        <w:ind w:left="284"/>
      </w:pPr>
      <w:rPr>
        <w:rFonts w:ascii="Calibri" w:eastAsia="Times New Roman" w:hAnsi="Calibri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1">
    <w:nsid w:val="0F9C74B4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7" w15:restartNumberingAfterBreak="1">
    <w:nsid w:val="15424AD2"/>
    <w:multiLevelType w:val="hybridMultilevel"/>
    <w:tmpl w:val="FE3E1BD4"/>
    <w:lvl w:ilvl="0" w:tplc="12CEDDFE">
      <w:start w:val="2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8" w15:restartNumberingAfterBreak="1">
    <w:nsid w:val="181B70C3"/>
    <w:multiLevelType w:val="hybridMultilevel"/>
    <w:tmpl w:val="BE6A8588"/>
    <w:lvl w:ilvl="0" w:tplc="6830739C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045AFD"/>
    <w:multiLevelType w:val="hybridMultilevel"/>
    <w:tmpl w:val="B9FA5B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1">
    <w:nsid w:val="203F499C"/>
    <w:multiLevelType w:val="hybridMultilevel"/>
    <w:tmpl w:val="670E1118"/>
    <w:lvl w:ilvl="0" w:tplc="135E3F3C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0C0A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C0A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C0A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C0A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C0A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C0A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C0A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1" w15:restartNumberingAfterBreak="0">
    <w:nsid w:val="21916E92"/>
    <w:multiLevelType w:val="hybridMultilevel"/>
    <w:tmpl w:val="3D623BB2"/>
    <w:lvl w:ilvl="0" w:tplc="0C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1">
    <w:nsid w:val="2D8914CE"/>
    <w:multiLevelType w:val="hybridMultilevel"/>
    <w:tmpl w:val="850A742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1">
    <w:nsid w:val="3B6312C1"/>
    <w:multiLevelType w:val="hybridMultilevel"/>
    <w:tmpl w:val="670E1118"/>
    <w:lvl w:ilvl="0" w:tplc="135E3F3C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0C0A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C0A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C0A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C0A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C0A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C0A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C0A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4" w15:restartNumberingAfterBreak="1">
    <w:nsid w:val="3C61254F"/>
    <w:multiLevelType w:val="singleLevel"/>
    <w:tmpl w:val="0C0A000D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5" w15:restartNumberingAfterBreak="1">
    <w:nsid w:val="428243DE"/>
    <w:multiLevelType w:val="singleLevel"/>
    <w:tmpl w:val="B7D87A1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/>
      </w:rPr>
    </w:lvl>
  </w:abstractNum>
  <w:abstractNum w:abstractNumId="16" w15:restartNumberingAfterBreak="1">
    <w:nsid w:val="44D27E11"/>
    <w:multiLevelType w:val="hybridMultilevel"/>
    <w:tmpl w:val="8508E7E8"/>
    <w:lvl w:ilvl="0" w:tplc="43D82FE0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0C0A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C0A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C0A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C0A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C0A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C0A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C0A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7" w15:restartNumberingAfterBreak="1">
    <w:nsid w:val="55B83EC0"/>
    <w:multiLevelType w:val="hybridMultilevel"/>
    <w:tmpl w:val="9F528E86"/>
    <w:lvl w:ilvl="0" w:tplc="6664695E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8" w15:restartNumberingAfterBreak="1">
    <w:nsid w:val="66B8664A"/>
    <w:multiLevelType w:val="hybridMultilevel"/>
    <w:tmpl w:val="C752103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1">
    <w:nsid w:val="6EDF2164"/>
    <w:multiLevelType w:val="hybridMultilevel"/>
    <w:tmpl w:val="850A7420"/>
    <w:lvl w:ilvl="0" w:tplc="0C0A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1">
    <w:nsid w:val="74953EF0"/>
    <w:multiLevelType w:val="hybridMultilevel"/>
    <w:tmpl w:val="7298BF9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1">
    <w:nsid w:val="775376E9"/>
    <w:multiLevelType w:val="hybridMultilevel"/>
    <w:tmpl w:val="4B9C1554"/>
    <w:lvl w:ilvl="0" w:tplc="0C0A000F">
      <w:start w:val="1"/>
      <w:numFmt w:val="decimal"/>
      <w:lvlText w:val="%1."/>
      <w:lvlJc w:val="left"/>
      <w:pPr>
        <w:ind w:left="1428" w:hanging="360"/>
      </w:pPr>
      <w:rPr>
        <w:rFonts w:ascii="Times New Roman" w:hAnsi="Times New Roman" w:cs="Times New Roman"/>
      </w:rPr>
    </w:lvl>
    <w:lvl w:ilvl="1" w:tplc="0C0A0019">
      <w:start w:val="1"/>
      <w:numFmt w:val="lowerLetter"/>
      <w:lvlText w:val="%2."/>
      <w:lvlJc w:val="left"/>
      <w:pPr>
        <w:ind w:left="2148" w:hanging="360"/>
      </w:pPr>
      <w:rPr>
        <w:rFonts w:ascii="Times New Roman" w:hAnsi="Times New Roman" w:cs="Times New Roman"/>
      </w:rPr>
    </w:lvl>
    <w:lvl w:ilvl="2" w:tplc="0C0A001B">
      <w:start w:val="1"/>
      <w:numFmt w:val="lowerRoman"/>
      <w:lvlText w:val="%3."/>
      <w:lvlJc w:val="right"/>
      <w:pPr>
        <w:ind w:left="2868" w:hanging="180"/>
      </w:pPr>
      <w:rPr>
        <w:rFonts w:ascii="Times New Roman" w:hAnsi="Times New Roman" w:cs="Times New Roman"/>
      </w:rPr>
    </w:lvl>
    <w:lvl w:ilvl="3" w:tplc="0C0A000F">
      <w:start w:val="1"/>
      <w:numFmt w:val="decimal"/>
      <w:lvlText w:val="%4."/>
      <w:lvlJc w:val="left"/>
      <w:pPr>
        <w:ind w:left="3588" w:hanging="360"/>
      </w:pPr>
      <w:rPr>
        <w:rFonts w:ascii="Times New Roman" w:hAnsi="Times New Roman" w:cs="Times New Roman"/>
      </w:rPr>
    </w:lvl>
    <w:lvl w:ilvl="4" w:tplc="0C0A0019">
      <w:start w:val="1"/>
      <w:numFmt w:val="lowerLetter"/>
      <w:lvlText w:val="%5."/>
      <w:lvlJc w:val="left"/>
      <w:pPr>
        <w:ind w:left="4308" w:hanging="360"/>
      </w:pPr>
      <w:rPr>
        <w:rFonts w:ascii="Times New Roman" w:hAnsi="Times New Roman" w:cs="Times New Roman"/>
      </w:rPr>
    </w:lvl>
    <w:lvl w:ilvl="5" w:tplc="0C0A001B">
      <w:start w:val="1"/>
      <w:numFmt w:val="lowerRoman"/>
      <w:lvlText w:val="%6."/>
      <w:lvlJc w:val="right"/>
      <w:pPr>
        <w:ind w:left="5028" w:hanging="180"/>
      </w:pPr>
      <w:rPr>
        <w:rFonts w:ascii="Times New Roman" w:hAnsi="Times New Roman" w:cs="Times New Roman"/>
      </w:rPr>
    </w:lvl>
    <w:lvl w:ilvl="6" w:tplc="0C0A000F">
      <w:start w:val="1"/>
      <w:numFmt w:val="decimal"/>
      <w:lvlText w:val="%7."/>
      <w:lvlJc w:val="left"/>
      <w:pPr>
        <w:ind w:left="5748" w:hanging="360"/>
      </w:pPr>
      <w:rPr>
        <w:rFonts w:ascii="Times New Roman" w:hAnsi="Times New Roman" w:cs="Times New Roman"/>
      </w:rPr>
    </w:lvl>
    <w:lvl w:ilvl="7" w:tplc="0C0A0019">
      <w:start w:val="1"/>
      <w:numFmt w:val="lowerLetter"/>
      <w:lvlText w:val="%8."/>
      <w:lvlJc w:val="left"/>
      <w:pPr>
        <w:ind w:left="6468" w:hanging="360"/>
      </w:pPr>
      <w:rPr>
        <w:rFonts w:ascii="Times New Roman" w:hAnsi="Times New Roman" w:cs="Times New Roman"/>
      </w:rPr>
    </w:lvl>
    <w:lvl w:ilvl="8" w:tplc="0C0A001B">
      <w:start w:val="1"/>
      <w:numFmt w:val="lowerRoman"/>
      <w:lvlText w:val="%9."/>
      <w:lvlJc w:val="right"/>
      <w:pPr>
        <w:ind w:left="7188" w:hanging="180"/>
      </w:pPr>
      <w:rPr>
        <w:rFonts w:ascii="Times New Roman" w:hAnsi="Times New Roman" w:cs="Times New Roman"/>
      </w:rPr>
    </w:lvl>
  </w:abstractNum>
  <w:abstractNum w:abstractNumId="22" w15:restartNumberingAfterBreak="1">
    <w:nsid w:val="7CB27E1A"/>
    <w:multiLevelType w:val="hybridMultilevel"/>
    <w:tmpl w:val="809C498A"/>
    <w:lvl w:ilvl="0" w:tplc="AF18BBC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 w16cid:durableId="1822382087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 w16cid:durableId="1120145770">
    <w:abstractNumId w:val="15"/>
  </w:num>
  <w:num w:numId="3" w16cid:durableId="996570775">
    <w:abstractNumId w:val="15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  <w:rPr>
          <w:rFonts w:ascii="Times New Roman" w:hAnsi="Times New Roman" w:cs="Times New Roman"/>
        </w:rPr>
      </w:lvl>
    </w:lvlOverride>
  </w:num>
  <w:num w:numId="4" w16cid:durableId="1078482900">
    <w:abstractNumId w:val="14"/>
  </w:num>
  <w:num w:numId="5" w16cid:durableId="983966607">
    <w:abstractNumId w:val="15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  <w:rPr>
          <w:rFonts w:ascii="Times New Roman" w:hAnsi="Times New Roman" w:cs="Times New Roman"/>
        </w:rPr>
      </w:lvl>
    </w:lvlOverride>
  </w:num>
  <w:num w:numId="6" w16cid:durableId="1854344644">
    <w:abstractNumId w:val="21"/>
  </w:num>
  <w:num w:numId="7" w16cid:durableId="1312253771">
    <w:abstractNumId w:val="2"/>
  </w:num>
  <w:num w:numId="8" w16cid:durableId="1941064233">
    <w:abstractNumId w:val="3"/>
  </w:num>
  <w:num w:numId="9" w16cid:durableId="959723393">
    <w:abstractNumId w:val="6"/>
  </w:num>
  <w:num w:numId="10" w16cid:durableId="451679484">
    <w:abstractNumId w:val="5"/>
  </w:num>
  <w:num w:numId="11" w16cid:durableId="890533702">
    <w:abstractNumId w:val="22"/>
  </w:num>
  <w:num w:numId="12" w16cid:durableId="328558010">
    <w:abstractNumId w:val="16"/>
  </w:num>
  <w:num w:numId="13" w16cid:durableId="1427119313">
    <w:abstractNumId w:val="13"/>
  </w:num>
  <w:num w:numId="14" w16cid:durableId="902445123">
    <w:abstractNumId w:val="10"/>
  </w:num>
  <w:num w:numId="15" w16cid:durableId="773087691">
    <w:abstractNumId w:val="20"/>
  </w:num>
  <w:num w:numId="16" w16cid:durableId="2035691700">
    <w:abstractNumId w:val="17"/>
  </w:num>
  <w:num w:numId="17" w16cid:durableId="385417910">
    <w:abstractNumId w:val="8"/>
  </w:num>
  <w:num w:numId="18" w16cid:durableId="524753912">
    <w:abstractNumId w:val="7"/>
  </w:num>
  <w:num w:numId="19" w16cid:durableId="1103962889">
    <w:abstractNumId w:val="18"/>
  </w:num>
  <w:num w:numId="20" w16cid:durableId="1230001024">
    <w:abstractNumId w:val="1"/>
  </w:num>
  <w:num w:numId="21" w16cid:durableId="769737135">
    <w:abstractNumId w:val="4"/>
  </w:num>
  <w:num w:numId="22" w16cid:durableId="322778478">
    <w:abstractNumId w:val="19"/>
  </w:num>
  <w:num w:numId="23" w16cid:durableId="2032149599">
    <w:abstractNumId w:val="12"/>
  </w:num>
  <w:num w:numId="24" w16cid:durableId="271665722">
    <w:abstractNumId w:val="9"/>
  </w:num>
  <w:num w:numId="25" w16cid:durableId="149641288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S:\PRIVADO\Acuicultura\Acuicultura\explotaciones\PRIVADAS\PRODUCCION\memorias anuales\2025\Direcciones2025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Hoja1$`"/>
    <w:activeRecord w:val="-1"/>
    <w:odso>
      <w:udl w:val="Provider=Microsoft.ACE.OLEDB.12.0;User ID=Admin;Data Source=S:\PRIVADO\Acuicultura\Acuicultura\explotaciones\PRIVADAS\PRODUCCION\memorias anuales\2025\Direcciones2025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Hoja1$"/>
      <w:src r:id="rId1"/>
      <w:colDelim w:val="9"/>
      <w:type w:val="database"/>
      <w:fHdr/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type w:val="dbColumn"/>
        <w:name w:val="Código Postal"/>
        <w:mappedName w:val="Código postal"/>
        <w:column w:val="9"/>
        <w:lid w:val="es-ES"/>
      </w:fieldMapData>
      <w:fieldMapData>
        <w:column w:val="0"/>
        <w:lid w:val="es-ES"/>
      </w:fieldMapData>
      <w:fieldMapData>
        <w:type w:val="dbColumn"/>
        <w:name w:val="Teléfono"/>
        <w:mappedName w:val="Teléfono del trabajo"/>
        <w:column w:val="1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</w:odso>
  </w:mailMerge>
  <w:defaultTabStop w:val="708"/>
  <w:hyphenationZone w:val="425"/>
  <w:doNotHyphenateCaps/>
  <w:drawingGridHorizontalSpacing w:val="100"/>
  <w:displayHorizontalDrawingGridEvery w:val="0"/>
  <w:displayVerticalDrawingGridEvery w:val="0"/>
  <w:characterSpacingControl w:val="doNotCompress"/>
  <w:hdrShapeDefaults>
    <o:shapedefaults v:ext="edit" spidmax="2050" style="mso-position-vertical-relative:page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16A7"/>
    <w:rsid w:val="00001A5E"/>
    <w:rsid w:val="0000210F"/>
    <w:rsid w:val="0003203B"/>
    <w:rsid w:val="000676E2"/>
    <w:rsid w:val="00071FEE"/>
    <w:rsid w:val="00087836"/>
    <w:rsid w:val="000B68EA"/>
    <w:rsid w:val="000C630D"/>
    <w:rsid w:val="001010AB"/>
    <w:rsid w:val="0011235C"/>
    <w:rsid w:val="001827E0"/>
    <w:rsid w:val="00184FF4"/>
    <w:rsid w:val="001978FC"/>
    <w:rsid w:val="001A1A6C"/>
    <w:rsid w:val="001C367A"/>
    <w:rsid w:val="001C55AA"/>
    <w:rsid w:val="001F1118"/>
    <w:rsid w:val="002575D4"/>
    <w:rsid w:val="00292596"/>
    <w:rsid w:val="00293708"/>
    <w:rsid w:val="002A52C9"/>
    <w:rsid w:val="0030200B"/>
    <w:rsid w:val="003369DA"/>
    <w:rsid w:val="003616A7"/>
    <w:rsid w:val="0037050A"/>
    <w:rsid w:val="00415DB3"/>
    <w:rsid w:val="00437244"/>
    <w:rsid w:val="00493B22"/>
    <w:rsid w:val="004A3BDC"/>
    <w:rsid w:val="004E48F2"/>
    <w:rsid w:val="004F6228"/>
    <w:rsid w:val="005864B9"/>
    <w:rsid w:val="005906BE"/>
    <w:rsid w:val="005C29A2"/>
    <w:rsid w:val="006153E8"/>
    <w:rsid w:val="006309F4"/>
    <w:rsid w:val="006403BB"/>
    <w:rsid w:val="00645605"/>
    <w:rsid w:val="00682006"/>
    <w:rsid w:val="0069520A"/>
    <w:rsid w:val="006D2210"/>
    <w:rsid w:val="006D4B27"/>
    <w:rsid w:val="006F2A55"/>
    <w:rsid w:val="006F52D5"/>
    <w:rsid w:val="0070317B"/>
    <w:rsid w:val="007312B8"/>
    <w:rsid w:val="00770691"/>
    <w:rsid w:val="007A6989"/>
    <w:rsid w:val="007F7EFB"/>
    <w:rsid w:val="008246E4"/>
    <w:rsid w:val="00831F20"/>
    <w:rsid w:val="00843513"/>
    <w:rsid w:val="00877D1B"/>
    <w:rsid w:val="00905EC1"/>
    <w:rsid w:val="0090621F"/>
    <w:rsid w:val="00937761"/>
    <w:rsid w:val="009645A7"/>
    <w:rsid w:val="009C6FE9"/>
    <w:rsid w:val="009E6D90"/>
    <w:rsid w:val="00A261D2"/>
    <w:rsid w:val="00A30DF1"/>
    <w:rsid w:val="00A31983"/>
    <w:rsid w:val="00A71428"/>
    <w:rsid w:val="00A937B6"/>
    <w:rsid w:val="00AA4FBA"/>
    <w:rsid w:val="00AB35D2"/>
    <w:rsid w:val="00AD702D"/>
    <w:rsid w:val="00AE7F42"/>
    <w:rsid w:val="00AF7B56"/>
    <w:rsid w:val="00B4699A"/>
    <w:rsid w:val="00B947F2"/>
    <w:rsid w:val="00B9659F"/>
    <w:rsid w:val="00BA33F2"/>
    <w:rsid w:val="00BA4011"/>
    <w:rsid w:val="00BB5244"/>
    <w:rsid w:val="00BD446E"/>
    <w:rsid w:val="00BE1178"/>
    <w:rsid w:val="00BF6B69"/>
    <w:rsid w:val="00C2189B"/>
    <w:rsid w:val="00C31B82"/>
    <w:rsid w:val="00C337F5"/>
    <w:rsid w:val="00C41B39"/>
    <w:rsid w:val="00CD73C9"/>
    <w:rsid w:val="00D101F9"/>
    <w:rsid w:val="00D47D9A"/>
    <w:rsid w:val="00D53CDC"/>
    <w:rsid w:val="00DA0362"/>
    <w:rsid w:val="00DA7153"/>
    <w:rsid w:val="00DB66F9"/>
    <w:rsid w:val="00DC062F"/>
    <w:rsid w:val="00DE5EF0"/>
    <w:rsid w:val="00DF4D64"/>
    <w:rsid w:val="00E0345E"/>
    <w:rsid w:val="00E07014"/>
    <w:rsid w:val="00E11269"/>
    <w:rsid w:val="00E1306E"/>
    <w:rsid w:val="00E33923"/>
    <w:rsid w:val="00E3421A"/>
    <w:rsid w:val="00E90DAD"/>
    <w:rsid w:val="00E92AFD"/>
    <w:rsid w:val="00ED3FD8"/>
    <w:rsid w:val="00ED476D"/>
    <w:rsid w:val="00ED720D"/>
    <w:rsid w:val="00EE3B32"/>
    <w:rsid w:val="00EE5FA1"/>
    <w:rsid w:val="00F201D1"/>
    <w:rsid w:val="00F36791"/>
    <w:rsid w:val="00F46E06"/>
    <w:rsid w:val="00F84961"/>
    <w:rsid w:val="00FA2D82"/>
    <w:rsid w:val="00FD1A82"/>
    <w:rsid w:val="00FD1AAD"/>
    <w:rsid w:val="00FD6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yle="mso-position-vertical-relative:page" fill="f" fillcolor="white" stroke="f">
      <v:fill color="white" on="f"/>
      <v:stroke on="f"/>
    </o:shapedefaults>
    <o:shapelayout v:ext="edit">
      <o:idmap v:ext="edit" data="2"/>
    </o:shapelayout>
  </w:shapeDefaults>
  <w:decimalSymbol w:val=","/>
  <w:listSeparator w:val=";"/>
  <w14:docId w14:val="5BB1C4AB"/>
  <w15:chartTrackingRefBased/>
  <w15:docId w15:val="{A39C1C32-0298-40CC-B6A1-B8E88EEE4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Calibri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hAnsi="Times New Roman" w:cs="Times New Roman"/>
    </w:rPr>
  </w:style>
  <w:style w:type="paragraph" w:styleId="Ttulo1">
    <w:name w:val="heading 1"/>
    <w:basedOn w:val="Normal"/>
    <w:next w:val="Normal"/>
    <w:qFormat/>
    <w:pPr>
      <w:keepNext/>
      <w:tabs>
        <w:tab w:val="num" w:pos="0"/>
      </w:tabs>
      <w:suppressAutoHyphens/>
      <w:spacing w:before="240" w:after="60"/>
      <w:outlineLvl w:val="0"/>
    </w:pPr>
    <w:rPr>
      <w:rFonts w:ascii="Cambria" w:hAnsi="Cambria" w:cs="Cambria"/>
      <w:b/>
      <w:bCs/>
      <w:kern w:val="1"/>
      <w:sz w:val="32"/>
      <w:szCs w:val="32"/>
      <w:lang w:eastAsia="ar-SA"/>
    </w:rPr>
  </w:style>
  <w:style w:type="paragraph" w:styleId="Ttulo2">
    <w:name w:val="heading 2"/>
    <w:basedOn w:val="Normal"/>
    <w:next w:val="Normal"/>
    <w:link w:val="Ttulo2Car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qFormat/>
    <w:pPr>
      <w:keepNext/>
      <w:keepLines/>
      <w:spacing w:before="200"/>
      <w:outlineLvl w:val="2"/>
    </w:pPr>
    <w:rPr>
      <w:rFonts w:ascii="Cambria" w:hAnsi="Cambria" w:cs="Cambria"/>
      <w:b/>
      <w:bCs/>
    </w:rPr>
  </w:style>
  <w:style w:type="paragraph" w:styleId="Ttulo4">
    <w:name w:val="heading 4"/>
    <w:basedOn w:val="Normal"/>
    <w:next w:val="Normal"/>
    <w:qFormat/>
    <w:pPr>
      <w:keepNext/>
      <w:spacing w:before="120" w:after="120"/>
      <w:ind w:right="38"/>
      <w:jc w:val="center"/>
      <w:outlineLvl w:val="3"/>
    </w:pPr>
    <w:rPr>
      <w:rFonts w:ascii="Calibri" w:hAnsi="Calibri"/>
      <w:b/>
      <w:bCs/>
      <w:spacing w:val="-6"/>
    </w:rPr>
  </w:style>
  <w:style w:type="paragraph" w:styleId="Ttulo5">
    <w:name w:val="heading 5"/>
    <w:basedOn w:val="Normal"/>
    <w:next w:val="Normal"/>
    <w:qFormat/>
    <w:pPr>
      <w:keepNext/>
      <w:keepLines/>
      <w:spacing w:before="200"/>
      <w:outlineLvl w:val="4"/>
    </w:pPr>
    <w:rPr>
      <w:rFonts w:ascii="Cambria" w:hAnsi="Cambria" w:cs="Cambria"/>
    </w:rPr>
  </w:style>
  <w:style w:type="paragraph" w:styleId="Ttulo6">
    <w:name w:val="heading 6"/>
    <w:basedOn w:val="Normal"/>
    <w:next w:val="Normal"/>
    <w:qFormat/>
    <w:pPr>
      <w:keepNext/>
      <w:keepLines/>
      <w:spacing w:before="40"/>
      <w:outlineLvl w:val="5"/>
    </w:pPr>
    <w:rPr>
      <w:rFonts w:ascii="Cambria" w:hAnsi="Cambria" w:cs="Cambria"/>
    </w:rPr>
  </w:style>
  <w:style w:type="paragraph" w:styleId="Ttulo7">
    <w:name w:val="heading 7"/>
    <w:basedOn w:val="Normal"/>
    <w:next w:val="Normal"/>
    <w:qFormat/>
    <w:pPr>
      <w:keepNext/>
      <w:spacing w:before="120" w:line="360" w:lineRule="auto"/>
      <w:ind w:right="-568"/>
      <w:outlineLvl w:val="6"/>
    </w:pPr>
    <w:rPr>
      <w:w w:val="90"/>
      <w:sz w:val="24"/>
      <w:lang w:val="es-ES_tradnl"/>
    </w:rPr>
  </w:style>
  <w:style w:type="paragraph" w:styleId="Ttulo8">
    <w:name w:val="heading 8"/>
    <w:basedOn w:val="Normal"/>
    <w:next w:val="Normal"/>
    <w:qFormat/>
    <w:pPr>
      <w:keepNext/>
      <w:spacing w:before="120" w:after="120"/>
      <w:ind w:right="38"/>
      <w:jc w:val="center"/>
      <w:outlineLvl w:val="7"/>
    </w:pPr>
    <w:rPr>
      <w:rFonts w:ascii="Calibri" w:hAnsi="Calibri"/>
      <w:b/>
      <w:spacing w:val="-6"/>
      <w:sz w:val="22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Calibri" w:hAnsi="Calibri"/>
      <w:b/>
      <w:spacing w:val="-6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Heading1Char">
    <w:name w:val="Heading 1 Char"/>
    <w:locked/>
    <w:rPr>
      <w:rFonts w:ascii="Cambria" w:hAnsi="Cambria" w:cs="Cambria"/>
      <w:b/>
      <w:bCs/>
      <w:kern w:val="1"/>
      <w:sz w:val="32"/>
      <w:szCs w:val="32"/>
      <w:lang w:val="x-none" w:eastAsia="ar-SA" w:bidi="ar-SA"/>
    </w:rPr>
  </w:style>
  <w:style w:type="character" w:customStyle="1" w:styleId="Heading2Char">
    <w:name w:val="Heading 2 Char"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locked/>
    <w:rPr>
      <w:rFonts w:ascii="Cambria" w:hAnsi="Cambria" w:cs="Cambria"/>
      <w:b/>
      <w:bCs/>
      <w:color w:val="auto"/>
      <w:sz w:val="20"/>
      <w:szCs w:val="20"/>
    </w:rPr>
  </w:style>
  <w:style w:type="character" w:customStyle="1" w:styleId="Heading5Char">
    <w:name w:val="Heading 5 Char"/>
    <w:locked/>
    <w:rPr>
      <w:rFonts w:ascii="Cambria" w:hAnsi="Cambria" w:cs="Cambria"/>
      <w:color w:val="auto"/>
      <w:sz w:val="20"/>
      <w:szCs w:val="20"/>
    </w:rPr>
  </w:style>
  <w:style w:type="character" w:customStyle="1" w:styleId="Heading6Char">
    <w:name w:val="Heading 6 Char"/>
    <w:locked/>
    <w:rPr>
      <w:rFonts w:ascii="Cambria" w:hAnsi="Cambria" w:cs="Cambria"/>
      <w:color w:val="auto"/>
      <w:sz w:val="20"/>
      <w:szCs w:val="20"/>
    </w:rPr>
  </w:style>
  <w:style w:type="paragraph" w:styleId="Textoindependiente3">
    <w:name w:val="Body Text 3"/>
    <w:basedOn w:val="Sangradetextonormal"/>
    <w:semiHidden/>
    <w:rPr>
      <w:rFonts w:ascii="Century Schoolbook" w:hAnsi="Century Schoolbook" w:cs="Century Schoolbook"/>
      <w:sz w:val="26"/>
      <w:szCs w:val="26"/>
      <w:lang w:val="es-ES_tradnl"/>
    </w:rPr>
  </w:style>
  <w:style w:type="character" w:customStyle="1" w:styleId="BodyText3Char">
    <w:name w:val="Body Text 3 Char"/>
    <w:locked/>
    <w:rPr>
      <w:rFonts w:ascii="Times New Roman" w:hAnsi="Times New Roman" w:cs="Times New Roman"/>
      <w:sz w:val="16"/>
      <w:szCs w:val="16"/>
    </w:rPr>
  </w:style>
  <w:style w:type="paragraph" w:styleId="Sangradetextonormal">
    <w:name w:val="Body Text Indent"/>
    <w:basedOn w:val="Normal"/>
    <w:semiHidden/>
    <w:pPr>
      <w:spacing w:after="120"/>
      <w:ind w:left="283"/>
    </w:pPr>
  </w:style>
  <w:style w:type="character" w:customStyle="1" w:styleId="BodyTextIndentChar">
    <w:name w:val="Body Text Indent Char"/>
    <w:locked/>
    <w:rPr>
      <w:rFonts w:ascii="Times New Roman" w:hAnsi="Times New Roman" w:cs="Times New Roman"/>
      <w:sz w:val="20"/>
      <w:szCs w:val="20"/>
    </w:rPr>
  </w:style>
  <w:style w:type="paragraph" w:styleId="Textoindependiente">
    <w:name w:val="Body Text"/>
    <w:basedOn w:val="Normal"/>
    <w:semiHidden/>
    <w:pPr>
      <w:spacing w:line="360" w:lineRule="auto"/>
      <w:jc w:val="both"/>
    </w:pPr>
    <w:rPr>
      <w:sz w:val="24"/>
      <w:szCs w:val="24"/>
    </w:rPr>
  </w:style>
  <w:style w:type="character" w:customStyle="1" w:styleId="BodyTextChar">
    <w:name w:val="Body Text Char"/>
    <w:locked/>
    <w:rPr>
      <w:rFonts w:ascii="Times New Roman" w:hAnsi="Times New Roman" w:cs="Times New Roman"/>
      <w:sz w:val="20"/>
      <w:szCs w:val="20"/>
    </w:rPr>
  </w:style>
  <w:style w:type="paragraph" w:styleId="Sangra2detindependiente">
    <w:name w:val="Body Text Indent 2"/>
    <w:basedOn w:val="Normal"/>
    <w:semiHidden/>
    <w:pPr>
      <w:spacing w:line="360" w:lineRule="auto"/>
      <w:ind w:firstLine="709"/>
      <w:jc w:val="both"/>
    </w:pPr>
    <w:rPr>
      <w:sz w:val="24"/>
      <w:szCs w:val="24"/>
    </w:rPr>
  </w:style>
  <w:style w:type="character" w:customStyle="1" w:styleId="BodyTextIndent2Char">
    <w:name w:val="Body Text Indent 2 Char"/>
    <w:locked/>
    <w:rPr>
      <w:rFonts w:ascii="Times New Roman" w:hAnsi="Times New Roman" w:cs="Times New Roman"/>
      <w:sz w:val="20"/>
      <w:szCs w:val="20"/>
    </w:rPr>
  </w:style>
  <w:style w:type="paragraph" w:styleId="Encabezado">
    <w:name w:val="header"/>
    <w:basedOn w:val="Normal"/>
    <w:link w:val="EncabezadoCar"/>
    <w:semiHidden/>
    <w:pPr>
      <w:tabs>
        <w:tab w:val="center" w:pos="4252"/>
        <w:tab w:val="right" w:pos="8504"/>
      </w:tabs>
    </w:pPr>
    <w:rPr>
      <w:sz w:val="24"/>
      <w:szCs w:val="24"/>
    </w:rPr>
  </w:style>
  <w:style w:type="character" w:customStyle="1" w:styleId="HeaderChar">
    <w:name w:val="Header Char"/>
    <w:locked/>
    <w:rPr>
      <w:rFonts w:ascii="Times New Roman" w:hAnsi="Times New Roman" w:cs="Times New Roman"/>
      <w:sz w:val="24"/>
      <w:szCs w:val="24"/>
    </w:rPr>
  </w:style>
  <w:style w:type="paragraph" w:styleId="Textodebloque">
    <w:name w:val="Block Text"/>
    <w:basedOn w:val="Normal"/>
    <w:semiHidden/>
    <w:pPr>
      <w:tabs>
        <w:tab w:val="left" w:pos="288"/>
        <w:tab w:val="left" w:pos="1701"/>
        <w:tab w:val="left" w:pos="2448"/>
        <w:tab w:val="left" w:pos="2694"/>
        <w:tab w:val="left" w:pos="3168"/>
        <w:tab w:val="left" w:pos="4608"/>
        <w:tab w:val="left" w:pos="5328"/>
        <w:tab w:val="left" w:pos="6048"/>
        <w:tab w:val="left" w:pos="6768"/>
      </w:tabs>
      <w:ind w:left="720" w:right="731"/>
      <w:jc w:val="both"/>
    </w:pPr>
    <w:rPr>
      <w:sz w:val="28"/>
      <w:szCs w:val="28"/>
      <w:lang w:val="es-ES_tradnl"/>
    </w:r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character" w:customStyle="1" w:styleId="FooterChar">
    <w:name w:val="Footer Char"/>
    <w:locked/>
    <w:rPr>
      <w:rFonts w:ascii="Times New Roman" w:hAnsi="Times New Roman" w:cs="Times New Roman"/>
    </w:rPr>
  </w:style>
  <w:style w:type="paragraph" w:customStyle="1" w:styleId="Prrafodelista1">
    <w:name w:val="Párrafo de lista1"/>
    <w:basedOn w:val="Normal"/>
    <w:qFormat/>
    <w:pPr>
      <w:ind w:left="720"/>
    </w:pPr>
    <w:rPr>
      <w:sz w:val="24"/>
      <w:szCs w:val="24"/>
    </w:rPr>
  </w:style>
  <w:style w:type="paragraph" w:customStyle="1" w:styleId="Puesto">
    <w:name w:val="Puesto"/>
    <w:basedOn w:val="Normal"/>
    <w:next w:val="Normal"/>
    <w:qFormat/>
    <w:pPr>
      <w:suppressAutoHyphens/>
      <w:spacing w:before="240" w:after="60"/>
      <w:jc w:val="center"/>
    </w:pPr>
    <w:rPr>
      <w:rFonts w:ascii="Cambria" w:hAnsi="Cambria" w:cs="Cambria"/>
      <w:b/>
      <w:bCs/>
      <w:kern w:val="1"/>
      <w:sz w:val="32"/>
      <w:szCs w:val="32"/>
      <w:lang w:eastAsia="ar-SA"/>
    </w:rPr>
  </w:style>
  <w:style w:type="character" w:customStyle="1" w:styleId="TitleChar">
    <w:name w:val="Title Char"/>
    <w:locked/>
    <w:rPr>
      <w:rFonts w:ascii="Cambria" w:hAnsi="Cambria" w:cs="Cambria"/>
      <w:b/>
      <w:bCs/>
      <w:kern w:val="1"/>
      <w:sz w:val="32"/>
      <w:szCs w:val="32"/>
      <w:lang w:val="x-none" w:eastAsia="ar-SA" w:bidi="ar-SA"/>
    </w:rPr>
  </w:style>
  <w:style w:type="paragraph" w:customStyle="1" w:styleId="Textodeglobo1">
    <w:name w:val="Texto de globo1"/>
    <w:basedOn w:val="Normal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ocked/>
    <w:rPr>
      <w:rFonts w:ascii="Times New Roman" w:hAnsi="Times New Roman" w:cs="Times New Roman"/>
      <w:sz w:val="2"/>
      <w:szCs w:val="2"/>
    </w:rPr>
  </w:style>
  <w:style w:type="character" w:styleId="Hipervnculo">
    <w:name w:val="Hyperlink"/>
    <w:semiHidden/>
    <w:rPr>
      <w:rFonts w:ascii="Times New Roman" w:hAnsi="Times New Roman" w:cs="Times New Roman"/>
      <w:color w:val="0000FF"/>
      <w:u w:val="single"/>
    </w:rPr>
  </w:style>
  <w:style w:type="paragraph" w:styleId="Textoindependiente2">
    <w:name w:val="Body Text 2"/>
    <w:basedOn w:val="Normal"/>
    <w:semiHidden/>
    <w:pPr>
      <w:spacing w:after="120" w:line="480" w:lineRule="auto"/>
    </w:pPr>
  </w:style>
  <w:style w:type="character" w:customStyle="1" w:styleId="BodyText2Char">
    <w:name w:val="Body Text 2 Char"/>
    <w:locked/>
    <w:rPr>
      <w:rFonts w:ascii="Times New Roman" w:hAnsi="Times New Roman" w:cs="Times New Roman"/>
      <w:sz w:val="20"/>
      <w:szCs w:val="20"/>
    </w:rPr>
  </w:style>
  <w:style w:type="character" w:customStyle="1" w:styleId="Cuerpotexto1Car">
    <w:name w:val="Cuerpo texto 1 Car"/>
    <w:rPr>
      <w:spacing w:val="6"/>
      <w:sz w:val="22"/>
      <w:lang w:val="es-ES" w:eastAsia="es-ES"/>
    </w:rPr>
  </w:style>
  <w:style w:type="paragraph" w:customStyle="1" w:styleId="Cuerpotexto1">
    <w:name w:val="Cuerpo texto 1"/>
    <w:next w:val="Normal"/>
    <w:pPr>
      <w:snapToGrid w:val="0"/>
      <w:ind w:firstLine="567"/>
      <w:jc w:val="both"/>
    </w:pPr>
    <w:rPr>
      <w:rFonts w:ascii="Times New Roman" w:hAnsi="Times New Roman" w:cs="Times New Roman"/>
      <w:spacing w:val="6"/>
      <w:sz w:val="24"/>
      <w:szCs w:val="24"/>
    </w:rPr>
  </w:style>
  <w:style w:type="character" w:customStyle="1" w:styleId="NormalWebChar">
    <w:name w:val="Normal (Web) Char"/>
    <w:rPr>
      <w:sz w:val="24"/>
    </w:rPr>
  </w:style>
  <w:style w:type="paragraph" w:styleId="NormalWeb">
    <w:name w:val="Normal (Web)"/>
    <w:basedOn w:val="Normal"/>
    <w:uiPriority w:val="99"/>
    <w:semiHidden/>
    <w:pPr>
      <w:spacing w:before="100" w:beforeAutospacing="1" w:after="100" w:afterAutospacing="1"/>
    </w:pPr>
    <w:rPr>
      <w:sz w:val="24"/>
      <w:szCs w:val="24"/>
    </w:rPr>
  </w:style>
  <w:style w:type="paragraph" w:styleId="Textonotapie">
    <w:name w:val="footnote text"/>
    <w:basedOn w:val="Normal"/>
    <w:link w:val="TextonotapieCar"/>
    <w:semiHidden/>
  </w:style>
  <w:style w:type="character" w:customStyle="1" w:styleId="FootnoteTextChar">
    <w:name w:val="Footnote Text Char"/>
    <w:locked/>
    <w:rPr>
      <w:rFonts w:ascii="Times New Roman" w:hAnsi="Times New Roman" w:cs="Times New Roman"/>
      <w:sz w:val="20"/>
      <w:szCs w:val="20"/>
    </w:rPr>
  </w:style>
  <w:style w:type="character" w:styleId="Refdenotaalpie">
    <w:name w:val="footnote reference"/>
    <w:semiHidden/>
    <w:rPr>
      <w:rFonts w:ascii="Times New Roman" w:hAnsi="Times New Roman" w:cs="Times New Roman"/>
      <w:vertAlign w:val="superscript"/>
    </w:rPr>
  </w:style>
  <w:style w:type="character" w:styleId="Nmerodepgina">
    <w:name w:val="page number"/>
    <w:basedOn w:val="Fuentedeprrafopredeter"/>
    <w:semiHidden/>
  </w:style>
  <w:style w:type="character" w:styleId="Hipervnculovisitado">
    <w:name w:val="FollowedHyperlink"/>
    <w:semiHidden/>
    <w:rPr>
      <w:color w:val="800080"/>
      <w:u w:val="single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 Unicode MS" w:eastAsia="Arial Unicode MS" w:hAnsi="Times New Roman" w:cs="Arial Unicode MS"/>
      <w:color w:val="000000"/>
      <w:sz w:val="24"/>
      <w:szCs w:val="24"/>
    </w:rPr>
  </w:style>
  <w:style w:type="paragraph" w:styleId="Sangra3detindependiente">
    <w:name w:val="Body Text Indent 3"/>
    <w:basedOn w:val="Normal"/>
    <w:semiHidden/>
    <w:pPr>
      <w:ind w:left="708"/>
      <w:jc w:val="both"/>
    </w:pPr>
    <w:rPr>
      <w:sz w:val="24"/>
      <w:szCs w:val="24"/>
    </w:rPr>
  </w:style>
  <w:style w:type="paragraph" w:customStyle="1" w:styleId="Textodenotaalfinal">
    <w:name w:val="Texto de nota al final"/>
    <w:basedOn w:val="Normal"/>
    <w:pPr>
      <w:widowControl w:val="0"/>
      <w:suppressAutoHyphens/>
    </w:pPr>
    <w:rPr>
      <w:rFonts w:ascii="CG Times" w:hAnsi="CG Times"/>
      <w:sz w:val="24"/>
      <w:lang w:eastAsia="zh-C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16A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3616A7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3616A7"/>
    <w:pPr>
      <w:ind w:left="708"/>
    </w:pPr>
  </w:style>
  <w:style w:type="paragraph" w:customStyle="1" w:styleId="Encabezadodetda">
    <w:name w:val="Encabezado de tda"/>
    <w:basedOn w:val="Normal"/>
    <w:rsid w:val="0070317B"/>
    <w:pPr>
      <w:widowControl w:val="0"/>
      <w:tabs>
        <w:tab w:val="right" w:pos="9360"/>
      </w:tabs>
      <w:suppressAutoHyphens/>
    </w:pPr>
    <w:rPr>
      <w:rFonts w:ascii="CG Times" w:hAnsi="CG Times"/>
      <w:snapToGrid w:val="0"/>
      <w:lang w:val="en-US"/>
    </w:rPr>
  </w:style>
  <w:style w:type="paragraph" w:styleId="Lista2">
    <w:name w:val="List 2"/>
    <w:basedOn w:val="Normal"/>
    <w:semiHidden/>
    <w:rsid w:val="0070317B"/>
    <w:pPr>
      <w:widowControl w:val="0"/>
      <w:ind w:left="566" w:hanging="283"/>
    </w:pPr>
    <w:rPr>
      <w:rFonts w:ascii="CG Times" w:hAnsi="CG Times"/>
      <w:snapToGrid w:val="0"/>
    </w:rPr>
  </w:style>
  <w:style w:type="character" w:customStyle="1" w:styleId="TextonotapieCar">
    <w:name w:val="Texto nota pie Car"/>
    <w:link w:val="Textonotapie"/>
    <w:semiHidden/>
    <w:rsid w:val="0070317B"/>
    <w:rPr>
      <w:rFonts w:ascii="Times New Roman" w:hAnsi="Times New Roman" w:cs="Times New Roman"/>
    </w:rPr>
  </w:style>
  <w:style w:type="table" w:styleId="Tablaconcuadrcula">
    <w:name w:val="Table Grid"/>
    <w:basedOn w:val="Tablanormal"/>
    <w:uiPriority w:val="39"/>
    <w:rsid w:val="0070317B"/>
    <w:rPr>
      <w:rFonts w:eastAsia="Calibri" w:cs="Times New Roman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">
    <w:name w:val="Cuadrícula de tabla clara"/>
    <w:basedOn w:val="Tablanormal"/>
    <w:uiPriority w:val="40"/>
    <w:rsid w:val="0070317B"/>
    <w:rPr>
      <w:rFonts w:eastAsia="Calibri" w:cs="Times New Roman"/>
      <w:sz w:val="22"/>
      <w:szCs w:val="22"/>
      <w:lang w:eastAsia="en-US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eGrid">
    <w:name w:val="TableGrid"/>
    <w:rsid w:val="00AE7F42"/>
    <w:rPr>
      <w:rFonts w:cs="Times New Roman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2Car">
    <w:name w:val="Título 2 Car"/>
    <w:basedOn w:val="Fuentedeprrafopredeter"/>
    <w:link w:val="Ttulo2"/>
    <w:rsid w:val="00FD66B9"/>
    <w:rPr>
      <w:rFonts w:ascii="Arial" w:hAnsi="Arial" w:cs="Arial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rsid w:val="00FD66B9"/>
    <w:rPr>
      <w:rFonts w:ascii="Cambria" w:hAnsi="Cambria" w:cs="Cambria"/>
      <w:b/>
      <w:bCs/>
    </w:rPr>
  </w:style>
  <w:style w:type="character" w:customStyle="1" w:styleId="EncabezadoCar">
    <w:name w:val="Encabezado Car"/>
    <w:basedOn w:val="Fuentedeprrafopredeter"/>
    <w:link w:val="Encabezado"/>
    <w:semiHidden/>
    <w:rsid w:val="00FD66B9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547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mailMergeSource" Target="file:///S:\PRIVADO\Acuicultura\Acuicultura\explotaciones\PRIVADAS\PRODUCCION\memorias%20anuales\2025\Direcciones2025.xls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F80EA2-489A-44EF-A1CD-0CBBEBB9BF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1661</Words>
  <Characters>9136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DE APROBACIÓN DEL EXPEDIENTE DE CONTRATACIÓN Y DE APERTURA DEL PROCEDIMIENTO DE ADJUDICACIÓN DE LAS OBRAS DE (DENOMINACIÓN) (EXPTE</vt:lpstr>
    </vt:vector>
  </TitlesOfParts>
  <Company>CONS. MEDIO AMBIENTE, URBANISMO Y TURISMO</Company>
  <LinksUpToDate>false</LinksUpToDate>
  <CharactersWithSpaces>10776</CharactersWithSpaces>
  <SharedDoc>false</SharedDoc>
  <HLinks>
    <vt:vector size="6" baseType="variant">
      <vt:variant>
        <vt:i4>3145765</vt:i4>
      </vt:variant>
      <vt:variant>
        <vt:i4>3</vt:i4>
      </vt:variant>
      <vt:variant>
        <vt:i4>0</vt:i4>
      </vt:variant>
      <vt:variant>
        <vt:i4>5</vt:i4>
      </vt:variant>
      <vt:variant>
        <vt:lpwstr>http://pescayrios.juntaextremadura.es/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DE APROBACIÓN DEL EXPEDIENTE DE CONTRATACIÓN Y DE APERTURA DEL PROCEDIMIENTO DE ADJUDICACIÓN DE LAS OBRAS DE (DENOMINACIÓN) (EXPTE</dc:title>
  <dc:subject/>
  <dc:creator>JulianE</dc:creator>
  <cp:keywords/>
  <dc:description/>
  <cp:lastModifiedBy>Jose Antonio Pelaez Fernandez</cp:lastModifiedBy>
  <cp:revision>4</cp:revision>
  <cp:lastPrinted>2025-01-08T08:46:00Z</cp:lastPrinted>
  <dcterms:created xsi:type="dcterms:W3CDTF">2025-03-25T13:43:00Z</dcterms:created>
  <dcterms:modified xsi:type="dcterms:W3CDTF">2026-09-04T10:48:00Z</dcterms:modified>
</cp:coreProperties>
</file>